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E90" w:rsidRPr="007F5A69" w:rsidRDefault="00981E9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eastAsia="楷体_GB2312"/>
          <w:sz w:val="28"/>
          <w:szCs w:val="28"/>
          <w:lang w:val="en-US" w:eastAsia="zh-CN"/>
        </w:rPr>
      </w:pPr>
      <w:r w:rsidRPr="007F5A69">
        <w:rPr>
          <w:rFonts w:ascii="宋体" w:hAnsi="宋体" w:cs="宋体" w:hint="eastAsia"/>
          <w:sz w:val="28"/>
          <w:szCs w:val="28"/>
          <w:lang w:val="en-US" w:eastAsia="zh-CN"/>
        </w:rPr>
        <w:t>西北工业大学</w:t>
      </w:r>
      <w:r w:rsidRPr="007F5A69">
        <w:rPr>
          <w:rFonts w:ascii="宋体" w:eastAsia="Times New Roman" w:hint="eastAsia"/>
          <w:b/>
          <w:sz w:val="28"/>
          <w:szCs w:val="28"/>
          <w:lang w:val="en-US" w:eastAsia="zh-CN"/>
        </w:rPr>
        <w:t>2008</w:t>
      </w:r>
      <w:r w:rsidRPr="007F5A69">
        <w:rPr>
          <w:rFonts w:ascii="宋体" w:eastAsia="Times New Roman" w:hint="eastAsia"/>
          <w:b/>
          <w:sz w:val="28"/>
          <w:szCs w:val="28"/>
          <w:lang w:val="en-US" w:eastAsia="zh-CN"/>
        </w:rPr>
        <w:t>年硕士研究生入学考试试题</w:t>
      </w:r>
    </w:p>
    <w:p w:rsidR="00981E90" w:rsidRPr="007F5A69" w:rsidRDefault="00981E9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Times New Roman" w:hint="eastAsia"/>
          <w:b/>
          <w:sz w:val="28"/>
          <w:szCs w:val="28"/>
          <w:lang w:val="en-US" w:eastAsia="zh-CN"/>
        </w:rPr>
      </w:pPr>
      <w:r w:rsidRPr="007F5A69">
        <w:rPr>
          <w:rFonts w:ascii="宋体" w:eastAsia="Times New Roman" w:hint="eastAsia"/>
          <w:b/>
          <w:sz w:val="28"/>
          <w:szCs w:val="28"/>
          <w:lang w:val="en-US" w:eastAsia="zh-CN"/>
        </w:rPr>
        <w:t xml:space="preserve">    </w:t>
      </w:r>
    </w:p>
    <w:p w:rsidR="00981E90" w:rsidRPr="003E6CDB" w:rsidRDefault="00981E9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Times New Roman" w:hint="eastAsia"/>
          <w:szCs w:val="18"/>
          <w:lang w:val="en-US" w:eastAsia="zh-CN"/>
        </w:rPr>
      </w:pPr>
      <w:r w:rsidRPr="003E6CDB">
        <w:rPr>
          <w:rFonts w:ascii="宋体" w:eastAsia="Times New Roman" w:hint="eastAsia"/>
          <w:szCs w:val="18"/>
          <w:lang w:val="en-US" w:eastAsia="zh-CN"/>
        </w:rPr>
        <w:t>试题名称：材料科学基础（</w:t>
      </w:r>
      <w:r w:rsidRPr="003E6CDB">
        <w:rPr>
          <w:rFonts w:ascii="宋体" w:eastAsia="Times New Roman" w:hint="eastAsia"/>
          <w:szCs w:val="18"/>
          <w:lang w:val="en-US" w:eastAsia="zh-CN"/>
        </w:rPr>
        <w:t>A</w:t>
      </w:r>
      <w:r w:rsidRPr="003E6CDB">
        <w:rPr>
          <w:rFonts w:ascii="宋体" w:eastAsia="Times New Roman" w:hint="eastAsia"/>
          <w:szCs w:val="18"/>
          <w:lang w:val="en-US" w:eastAsia="zh-CN"/>
        </w:rPr>
        <w:t>卷）</w:t>
      </w:r>
      <w:r w:rsidRPr="003E6CDB">
        <w:rPr>
          <w:rFonts w:ascii="宋体" w:eastAsia="Times New Roman" w:hint="eastAsia"/>
          <w:szCs w:val="18"/>
          <w:lang w:val="en-US" w:eastAsia="zh-CN"/>
        </w:rPr>
        <w:t xml:space="preserve">                                   </w:t>
      </w:r>
      <w:r w:rsidRPr="003E6CDB">
        <w:rPr>
          <w:rFonts w:ascii="宋体" w:eastAsia="Times New Roman" w:hint="eastAsia"/>
          <w:szCs w:val="18"/>
          <w:lang w:val="en-US" w:eastAsia="zh-CN"/>
        </w:rPr>
        <w:t>试题编号：</w:t>
      </w:r>
      <w:r w:rsidRPr="003E6CDB">
        <w:rPr>
          <w:rFonts w:ascii="宋体" w:eastAsia="Times New Roman" w:hint="eastAsia"/>
          <w:szCs w:val="18"/>
          <w:lang w:val="en-US" w:eastAsia="zh-CN"/>
        </w:rPr>
        <w:t>832</w:t>
      </w:r>
    </w:p>
    <w:p w:rsidR="00981E90" w:rsidRPr="003E6CDB" w:rsidRDefault="00981E90" w:rsidP="00981E90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eastAsia="Times New Roman" w:hint="eastAsia"/>
          <w:sz w:val="18"/>
          <w:szCs w:val="18"/>
          <w:lang w:val="en-US" w:eastAsia="zh-CN"/>
        </w:rPr>
      </w:pPr>
      <w:r w:rsidRPr="003E6CDB">
        <w:rPr>
          <w:rFonts w:ascii="宋体" w:eastAsia="Times New Roman" w:hint="eastAsia"/>
          <w:szCs w:val="18"/>
          <w:lang w:val="en-US" w:eastAsia="zh-CN"/>
        </w:rPr>
        <w:t>说</w:t>
      </w:r>
      <w:r w:rsidRPr="003E6CDB">
        <w:rPr>
          <w:rFonts w:ascii="宋体" w:eastAsia="Times New Roman" w:hint="eastAsia"/>
          <w:szCs w:val="18"/>
          <w:lang w:val="en-US" w:eastAsia="zh-CN"/>
        </w:rPr>
        <w:t xml:space="preserve">    </w:t>
      </w:r>
      <w:r w:rsidRPr="003E6CDB">
        <w:rPr>
          <w:rFonts w:ascii="宋体" w:eastAsia="Times New Roman" w:hint="eastAsia"/>
          <w:szCs w:val="18"/>
          <w:lang w:val="en-US" w:eastAsia="zh-CN"/>
        </w:rPr>
        <w:t>明：所有答题一律写在答题纸上</w:t>
      </w:r>
      <w:r w:rsidRPr="003E6CDB">
        <w:rPr>
          <w:rFonts w:ascii="宋体" w:eastAsia="Times New Roman" w:hint="eastAsia"/>
          <w:szCs w:val="18"/>
          <w:lang w:val="en-US" w:eastAsia="zh-CN"/>
        </w:rPr>
        <w:t xml:space="preserve">                               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>第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 xml:space="preserve"> </w:t>
      </w:r>
      <w:r w:rsidRPr="003E6CDB">
        <w:rPr>
          <w:rFonts w:ascii="宋体" w:eastAsia="Times New Roman" w:hint="eastAsia"/>
          <w:noProof/>
          <w:kern w:val="0"/>
          <w:szCs w:val="21"/>
          <w:lang w:val="en-US" w:eastAsia="zh-CN"/>
        </w:rPr>
        <w:t>1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 xml:space="preserve"> 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>页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 xml:space="preserve"> 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>共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 xml:space="preserve"> </w:t>
      </w:r>
      <w:r w:rsidRPr="003E6CDB">
        <w:rPr>
          <w:rFonts w:ascii="宋体" w:eastAsia="Times New Roman" w:hint="eastAsia"/>
          <w:noProof/>
          <w:kern w:val="0"/>
          <w:szCs w:val="21"/>
          <w:lang w:val="en-US" w:eastAsia="zh-CN"/>
        </w:rPr>
        <w:t>3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 xml:space="preserve"> </w:t>
      </w:r>
      <w:r w:rsidRPr="003E6CDB">
        <w:rPr>
          <w:rFonts w:ascii="宋体" w:eastAsia="Times New Roman" w:hint="eastAsia"/>
          <w:kern w:val="0"/>
          <w:szCs w:val="21"/>
          <w:lang w:val="en-US" w:eastAsia="zh-CN"/>
        </w:rPr>
        <w:t>页</w:t>
      </w:r>
    </w:p>
    <w:p w:rsidR="00981E90" w:rsidRPr="003E6CDB" w:rsidRDefault="00981E9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3E6CDB">
        <w:rPr>
          <w:rFonts w:hint="eastAsia"/>
          <w:b/>
          <w:bCs/>
          <w:sz w:val="24"/>
          <w:szCs w:val="20"/>
        </w:rPr>
        <w:t>一、简答题（每题</w:t>
      </w:r>
      <w:r w:rsidRPr="003E6CDB">
        <w:rPr>
          <w:b/>
          <w:bCs/>
          <w:sz w:val="24"/>
          <w:szCs w:val="20"/>
        </w:rPr>
        <w:t>10</w:t>
      </w:r>
      <w:r w:rsidRPr="003E6CDB">
        <w:rPr>
          <w:rFonts w:hint="eastAsia"/>
          <w:b/>
          <w:bCs/>
          <w:sz w:val="24"/>
          <w:szCs w:val="20"/>
        </w:rPr>
        <w:t>分，共</w:t>
      </w:r>
      <w:r w:rsidRPr="003E6CDB">
        <w:rPr>
          <w:b/>
          <w:bCs/>
          <w:sz w:val="24"/>
          <w:szCs w:val="20"/>
        </w:rPr>
        <w:t>60</w:t>
      </w:r>
      <w:r w:rsidRPr="003E6CDB">
        <w:rPr>
          <w:rFonts w:hint="eastAsia"/>
          <w:b/>
          <w:bCs/>
          <w:sz w:val="24"/>
          <w:szCs w:val="20"/>
        </w:rPr>
        <w:t>分）</w:t>
      </w:r>
    </w:p>
    <w:p w:rsidR="00981E90" w:rsidRPr="003E6CDB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固态下，无相变的金属，如果不重熔，能否细化晶粒？如何实现？</w:t>
      </w: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固体中有哪些常见的相结构？</w:t>
      </w: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何谓平衡结晶？何谓非平衡结晶？</w:t>
      </w: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扩散第一定律的应用条件是什么？对于浓度梯度随时间变化的情况，能否应用扩散第一定律？</w:t>
      </w: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何为织构？包括哪几类？</w:t>
      </w: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rFonts w:hint="eastAsia"/>
          <w:szCs w:val="21"/>
        </w:rPr>
      </w:pPr>
      <w:r>
        <w:rPr>
          <w:rFonts w:hint="eastAsia"/>
          <w:szCs w:val="21"/>
        </w:rPr>
        <w:t>什么是成分过冷？如何影响固溶体生长形态？</w:t>
      </w:r>
    </w:p>
    <w:p w:rsidR="00981E90" w:rsidRPr="003E6CDB" w:rsidRDefault="00981E9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3E6CDB">
        <w:rPr>
          <w:rFonts w:hint="eastAsia"/>
          <w:b/>
          <w:bCs/>
          <w:sz w:val="24"/>
          <w:szCs w:val="20"/>
        </w:rPr>
        <w:t>二、作图计算题（每题</w:t>
      </w:r>
      <w:r w:rsidRPr="003E6CDB">
        <w:rPr>
          <w:b/>
          <w:bCs/>
          <w:sz w:val="24"/>
          <w:szCs w:val="20"/>
        </w:rPr>
        <w:t>15</w:t>
      </w:r>
      <w:r w:rsidRPr="003E6CDB">
        <w:rPr>
          <w:rFonts w:hint="eastAsia"/>
          <w:b/>
          <w:bCs/>
          <w:sz w:val="24"/>
          <w:szCs w:val="20"/>
        </w:rPr>
        <w:t>分，共</w:t>
      </w:r>
      <w:r w:rsidRPr="003E6CDB">
        <w:rPr>
          <w:b/>
          <w:bCs/>
          <w:sz w:val="24"/>
          <w:szCs w:val="20"/>
        </w:rPr>
        <w:t>60</w:t>
      </w:r>
      <w:r w:rsidRPr="003E6CDB">
        <w:rPr>
          <w:rFonts w:hint="eastAsia"/>
          <w:b/>
          <w:bCs/>
          <w:sz w:val="24"/>
          <w:szCs w:val="20"/>
        </w:rPr>
        <w:t>分）</w:t>
      </w:r>
    </w:p>
    <w:p w:rsidR="00981E90" w:rsidRPr="003E6CDB" w:rsidRDefault="00981E9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请分别写出</w:t>
      </w:r>
      <w:r w:rsidRPr="003E6CDB">
        <w:rPr>
          <w:rFonts w:hAnsi="宋体"/>
          <w:szCs w:val="21"/>
        </w:rPr>
        <w:t>FCC</w:t>
      </w:r>
      <w:r w:rsidRPr="003E6CDB">
        <w:rPr>
          <w:rFonts w:hAnsi="宋体" w:hint="eastAsia"/>
          <w:szCs w:val="21"/>
        </w:rPr>
        <w:t>、</w:t>
      </w:r>
      <w:r w:rsidRPr="003E6CDB">
        <w:rPr>
          <w:rFonts w:hAnsi="宋体"/>
          <w:szCs w:val="21"/>
        </w:rPr>
        <w:t>BCC</w:t>
      </w:r>
      <w:r w:rsidRPr="003E6CDB">
        <w:rPr>
          <w:rFonts w:hAnsi="宋体" w:hint="eastAsia"/>
          <w:szCs w:val="21"/>
        </w:rPr>
        <w:t>和</w:t>
      </w:r>
      <w:r w:rsidRPr="003E6CDB">
        <w:rPr>
          <w:rFonts w:hAnsi="宋体"/>
          <w:szCs w:val="21"/>
        </w:rPr>
        <w:t>HCP</w:t>
      </w:r>
      <w:r w:rsidRPr="003E6CDB">
        <w:rPr>
          <w:rFonts w:hAnsi="宋体" w:hint="eastAsia"/>
          <w:szCs w:val="21"/>
        </w:rPr>
        <w:t>晶体的密排面、密排方向，并计算密排面间距和密排方向上原子间距。</w:t>
      </w:r>
    </w:p>
    <w:p w:rsidR="00981E90" w:rsidRPr="003E6CDB" w:rsidRDefault="00981E9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请绘出面心立方点阵晶胞，并在晶胞中绘出（</w:t>
      </w:r>
      <w:r w:rsidRPr="003E6CDB">
        <w:rPr>
          <w:rFonts w:hAnsi="宋体"/>
          <w:szCs w:val="21"/>
        </w:rPr>
        <w:t>110</w:t>
      </w:r>
      <w:r w:rsidRPr="003E6CDB">
        <w:rPr>
          <w:rFonts w:hAnsi="宋体" w:hint="eastAsia"/>
          <w:szCs w:val="21"/>
        </w:rPr>
        <w:t>）晶面；再以（</w:t>
      </w:r>
      <w:r w:rsidRPr="003E6CDB">
        <w:rPr>
          <w:rFonts w:hAnsi="宋体"/>
          <w:szCs w:val="21"/>
        </w:rPr>
        <w:t>110</w:t>
      </w:r>
      <w:r w:rsidRPr="003E6CDB">
        <w:rPr>
          <w:rFonts w:hAnsi="宋体" w:hint="eastAsia"/>
          <w:szCs w:val="21"/>
        </w:rPr>
        <w:t>）晶面平行于纸面，绘出（</w:t>
      </w:r>
      <w:r w:rsidRPr="003E6CDB">
        <w:rPr>
          <w:rFonts w:hAnsi="宋体"/>
          <w:szCs w:val="21"/>
        </w:rPr>
        <w:t>110</w:t>
      </w:r>
      <w:r w:rsidRPr="003E6CDB">
        <w:rPr>
          <w:rFonts w:hAnsi="宋体" w:hint="eastAsia"/>
          <w:szCs w:val="21"/>
        </w:rPr>
        <w:t>）晶面原子剖面图，并在其上标出</w:t>
      </w:r>
      <w:r w:rsidRPr="003E6CDB">
        <w:rPr>
          <w:rFonts w:hAnsi="宋体"/>
          <w:szCs w:val="21"/>
        </w:rPr>
        <w:t>[001</w:t>
      </w:r>
      <w:r w:rsidRPr="003E6CDB">
        <w:rPr>
          <w:sz w:val="24"/>
          <w:szCs w:val="20"/>
        </w:rPr>
        <w:t>]</w:t>
      </w:r>
      <w:r w:rsidRPr="003E6CDB">
        <w:rPr>
          <w:rFonts w:hint="eastAsia"/>
          <w:sz w:val="24"/>
          <w:szCs w:val="20"/>
        </w:rPr>
        <w:t>，</w:t>
      </w:r>
      <w:r>
        <w:rPr>
          <w:noProof/>
          <w:position w:val="-6"/>
          <w:szCs w:val="20"/>
        </w:rPr>
        <w:drawing>
          <wp:inline distT="0" distB="0" distL="0" distR="0">
            <wp:extent cx="361950" cy="200025"/>
            <wp:effectExtent l="1905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6CDB">
        <w:rPr>
          <w:rFonts w:hint="eastAsia"/>
          <w:sz w:val="24"/>
          <w:szCs w:val="20"/>
        </w:rPr>
        <w:t>，</w:t>
      </w:r>
      <w:r>
        <w:rPr>
          <w:noProof/>
          <w:position w:val="-6"/>
          <w:szCs w:val="20"/>
        </w:rPr>
        <w:drawing>
          <wp:inline distT="0" distB="0" distL="0" distR="0">
            <wp:extent cx="361950" cy="2000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6CDB">
        <w:rPr>
          <w:rFonts w:hAnsi="宋体" w:hint="eastAsia"/>
          <w:szCs w:val="21"/>
        </w:rPr>
        <w:t>晶向。</w:t>
      </w:r>
    </w:p>
    <w:p w:rsidR="00981E90" w:rsidRDefault="00981E9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H70</w:t>
      </w:r>
      <w:r>
        <w:rPr>
          <w:rFonts w:hint="eastAsia"/>
          <w:szCs w:val="21"/>
        </w:rPr>
        <w:t>黄铜在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时完成再结晶需要</w:t>
      </w:r>
      <w:r>
        <w:rPr>
          <w:szCs w:val="21"/>
        </w:rPr>
        <w:t>1</w:t>
      </w:r>
      <w:r>
        <w:rPr>
          <w:rFonts w:hint="eastAsia"/>
          <w:szCs w:val="21"/>
        </w:rPr>
        <w:t>小时，而在</w:t>
      </w:r>
      <w:smartTag w:uri="urn:schemas-microsoft-com:office:smarttags" w:element="chmetcnv">
        <w:smartTagPr>
          <w:attr w:name="UnitName" w:val="℃"/>
          <w:attr w:name="SourceValue" w:val="39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</w:t>
      </w:r>
      <w:r>
        <w:rPr>
          <w:szCs w:val="21"/>
        </w:rPr>
        <w:t>2</w:t>
      </w:r>
      <w:r>
        <w:rPr>
          <w:rFonts w:hint="eastAsia"/>
          <w:szCs w:val="21"/>
        </w:rPr>
        <w:t>小时，请计算在</w:t>
      </w:r>
      <w:smartTag w:uri="urn:schemas-microsoft-com:office:smarttags" w:element="chmetcnv">
        <w:smartTagPr>
          <w:attr w:name="UnitName" w:val="℃"/>
          <w:attr w:name="SourceValue" w:val="42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420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下完成再结晶需要多长时间？</w:t>
      </w:r>
    </w:p>
    <w:p w:rsidR="00981E90" w:rsidRDefault="00981E90" w:rsidP="00981E90">
      <w:pPr>
        <w:numPr>
          <w:ilvl w:val="0"/>
          <w:numId w:val="2"/>
        </w:numPr>
        <w:snapToGrid w:val="0"/>
        <w:spacing w:before="156" w:after="156"/>
        <w:rPr>
          <w:rFonts w:hint="eastAsia"/>
          <w:szCs w:val="21"/>
        </w:rPr>
      </w:pPr>
      <w:r>
        <w:rPr>
          <w:rFonts w:hint="eastAsia"/>
          <w:szCs w:val="21"/>
        </w:rPr>
        <w:t>一个</w:t>
      </w:r>
      <w:r>
        <w:rPr>
          <w:szCs w:val="21"/>
        </w:rPr>
        <w:t>FCC</w:t>
      </w:r>
      <w:r>
        <w:rPr>
          <w:rFonts w:hint="eastAsia"/>
          <w:szCs w:val="21"/>
        </w:rPr>
        <w:t>晶体在</w:t>
      </w:r>
      <w:r>
        <w:rPr>
          <w:noProof/>
          <w:position w:val="-10"/>
          <w:szCs w:val="21"/>
        </w:rPr>
        <w:drawing>
          <wp:inline distT="0" distB="0" distL="0" distR="0">
            <wp:extent cx="381000" cy="23812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方向在</w:t>
      </w:r>
      <w:r>
        <w:rPr>
          <w:szCs w:val="21"/>
        </w:rPr>
        <w:t>2MPa</w:t>
      </w:r>
      <w:r>
        <w:rPr>
          <w:rFonts w:hint="eastAsia"/>
          <w:szCs w:val="21"/>
        </w:rPr>
        <w:t>正应力下屈服，已测得开动的滑移系是</w:t>
      </w:r>
      <w:r>
        <w:rPr>
          <w:noProof/>
          <w:position w:val="-10"/>
          <w:szCs w:val="21"/>
        </w:rPr>
        <w:drawing>
          <wp:inline distT="0" distB="0" distL="0" distR="0">
            <wp:extent cx="695325" cy="238125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，请确定使该滑移系开动的分切应力</w:t>
      </w:r>
      <w:r w:rsidRPr="003E6CDB">
        <w:rPr>
          <w:i/>
          <w:szCs w:val="21"/>
        </w:rPr>
        <w:t>τ</w:t>
      </w:r>
      <w:r>
        <w:rPr>
          <w:rFonts w:hint="eastAsia"/>
          <w:szCs w:val="21"/>
        </w:rPr>
        <w:t>。</w:t>
      </w:r>
    </w:p>
    <w:p w:rsidR="00981E90" w:rsidRPr="003E6CDB" w:rsidRDefault="00981E9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3E6CDB">
        <w:rPr>
          <w:rFonts w:hint="eastAsia"/>
          <w:b/>
          <w:bCs/>
          <w:sz w:val="24"/>
          <w:szCs w:val="20"/>
        </w:rPr>
        <w:t>三、综合分析题（</w:t>
      </w:r>
      <w:r w:rsidRPr="003E6CDB">
        <w:rPr>
          <w:b/>
          <w:bCs/>
          <w:sz w:val="24"/>
          <w:szCs w:val="20"/>
        </w:rPr>
        <w:t>30</w:t>
      </w:r>
      <w:r w:rsidRPr="003E6CDB">
        <w:rPr>
          <w:rFonts w:hint="eastAsia"/>
          <w:b/>
          <w:bCs/>
          <w:sz w:val="24"/>
          <w:szCs w:val="20"/>
        </w:rPr>
        <w:t>分）</w:t>
      </w:r>
    </w:p>
    <w:p w:rsidR="00981E90" w:rsidRPr="003E6CDB" w:rsidRDefault="00981E90" w:rsidP="00981E90">
      <w:pPr>
        <w:numPr>
          <w:ilvl w:val="0"/>
          <w:numId w:val="3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</w:t>
      </w:r>
      <w:r>
        <w:rPr>
          <w:rFonts w:hint="eastAsia"/>
          <w:szCs w:val="21"/>
        </w:rPr>
        <w:t>根据</w:t>
      </w:r>
      <w:r w:rsidRPr="003E6CDB">
        <w:rPr>
          <w:rFonts w:hAnsi="宋体"/>
          <w:szCs w:val="21"/>
        </w:rPr>
        <w:t>Fe-Fe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3E6CDB">
          <w:rPr>
            <w:rFonts w:hAnsi="宋体"/>
            <w:szCs w:val="21"/>
            <w:vertAlign w:val="subscript"/>
          </w:rPr>
          <w:t>3</w:t>
        </w:r>
        <w:r w:rsidRPr="003E6CDB">
          <w:rPr>
            <w:rFonts w:hAnsi="宋体"/>
            <w:szCs w:val="21"/>
          </w:rPr>
          <w:t>C</w:t>
        </w:r>
      </w:smartTag>
      <w:r w:rsidRPr="003E6CDB">
        <w:rPr>
          <w:rFonts w:hAnsi="宋体" w:hint="eastAsia"/>
          <w:szCs w:val="21"/>
        </w:rPr>
        <w:t>相图分析回答下列问题：（</w:t>
      </w:r>
      <w:r w:rsidRPr="003E6CDB">
        <w:rPr>
          <w:rFonts w:hAnsi="宋体"/>
          <w:szCs w:val="21"/>
        </w:rPr>
        <w:t>17</w:t>
      </w:r>
      <w:r w:rsidRPr="003E6CDB">
        <w:rPr>
          <w:rFonts w:hAnsi="宋体" w:hint="eastAsia"/>
          <w:szCs w:val="21"/>
        </w:rPr>
        <w:t>分）</w:t>
      </w:r>
    </w:p>
    <w:p w:rsidR="00981E90" w:rsidRPr="003E6CDB" w:rsidRDefault="00981E9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请分析</w:t>
      </w:r>
      <w:r w:rsidRPr="003E6CDB">
        <w:rPr>
          <w:rFonts w:hAnsi="宋体"/>
          <w:szCs w:val="21"/>
        </w:rPr>
        <w:t>2.0wt.%C</w:t>
      </w:r>
      <w:r w:rsidRPr="003E6CDB">
        <w:rPr>
          <w:rFonts w:hAnsi="宋体" w:hint="eastAsia"/>
          <w:szCs w:val="21"/>
        </w:rPr>
        <w:t>合金平衡状态下的结晶过程，并说明室温下的相组成和组织组成。</w:t>
      </w:r>
    </w:p>
    <w:p w:rsidR="00981E90" w:rsidRPr="003E6CDB" w:rsidRDefault="00981E9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请分析</w:t>
      </w:r>
      <w:r w:rsidRPr="003E6CDB">
        <w:rPr>
          <w:rFonts w:hAnsi="宋体"/>
          <w:szCs w:val="21"/>
        </w:rPr>
        <w:t>2.0wt.%C</w:t>
      </w:r>
      <w:r w:rsidRPr="003E6CDB">
        <w:rPr>
          <w:rFonts w:hAnsi="宋体" w:hint="eastAsia"/>
          <w:szCs w:val="21"/>
        </w:rPr>
        <w:t>合金在较快冷却，即不平衡状态下，可能发生的结晶过程，并说明室温下组织会发生什么变化。</w:t>
      </w:r>
    </w:p>
    <w:p w:rsidR="00981E90" w:rsidRPr="003E6CDB" w:rsidRDefault="00981E9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3E6CDB">
        <w:rPr>
          <w:rFonts w:hAnsi="宋体" w:hint="eastAsia"/>
          <w:szCs w:val="21"/>
        </w:rPr>
        <w:t>假设将一无限长纯铁棒置于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3E6CDB">
          <w:rPr>
            <w:rFonts w:hAnsi="宋体"/>
            <w:szCs w:val="21"/>
          </w:rPr>
          <w:t>930</w:t>
        </w:r>
        <w:r w:rsidRPr="003E6CDB">
          <w:rPr>
            <w:rFonts w:hAnsi="宋体" w:hint="eastAsia"/>
            <w:szCs w:val="21"/>
          </w:rPr>
          <w:t>℃</w:t>
        </w:r>
      </w:smartTag>
      <w:r w:rsidRPr="003E6CDB">
        <w:rPr>
          <w:rFonts w:hAnsi="宋体" w:hint="eastAsia"/>
          <w:szCs w:val="21"/>
        </w:rPr>
        <w:t>渗碳气氛下长期保温，碳原子仅由棒顶端渗入（如图所示），试分析并标出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3E6CDB">
          <w:rPr>
            <w:rFonts w:hAnsi="宋体"/>
            <w:szCs w:val="21"/>
          </w:rPr>
          <w:t>930</w:t>
        </w:r>
        <w:r w:rsidRPr="003E6CDB">
          <w:rPr>
            <w:rFonts w:hAnsi="宋体" w:hint="eastAsia"/>
            <w:szCs w:val="21"/>
          </w:rPr>
          <w:t>℃</w:t>
        </w:r>
      </w:smartTag>
      <w:r w:rsidRPr="003E6CDB">
        <w:rPr>
          <w:rFonts w:hAnsi="宋体"/>
          <w:szCs w:val="21"/>
        </w:rPr>
        <w:t xml:space="preserve"> </w:t>
      </w:r>
      <w:r w:rsidRPr="003E6CDB">
        <w:rPr>
          <w:rFonts w:hAnsi="宋体" w:hint="eastAsia"/>
          <w:szCs w:val="21"/>
        </w:rPr>
        <w:t>和</w:t>
      </w:r>
      <w:r w:rsidRPr="003E6CDB">
        <w:rPr>
          <w:rFonts w:hAnsi="宋体"/>
          <w:szCs w:val="21"/>
        </w:rPr>
        <w:t xml:space="preserve"> </w:t>
      </w:r>
      <w:r w:rsidRPr="003E6CDB">
        <w:rPr>
          <w:rFonts w:hAnsi="宋体" w:hint="eastAsia"/>
          <w:szCs w:val="21"/>
        </w:rPr>
        <w:t>缓冷至室温时的组织分布情况。（绘制在答题纸上）</w:t>
      </w:r>
    </w:p>
    <w:p w:rsidR="00981E90" w:rsidRPr="003E6CDB" w:rsidRDefault="00981E90" w:rsidP="00981E90">
      <w:pPr>
        <w:snapToGrid w:val="0"/>
        <w:spacing w:before="156" w:after="156"/>
        <w:rPr>
          <w:rFonts w:hAnsi="宋体" w:hint="eastAsia"/>
          <w:szCs w:val="21"/>
        </w:rPr>
      </w:pPr>
      <w:r w:rsidRPr="003E6CDB">
        <w:rPr>
          <w:szCs w:val="20"/>
        </w:rPr>
        <w:pict>
          <v:group id="_x0000_s2088" style="position:absolute;left:0;text-align:left;margin-left:1.35pt;margin-top:7.35pt;width:416.95pt;height:118.35pt;z-index:251660288" coordorigin="1014,3381" coordsize="8339,2502">
            <v:group id="_x0000_s2089" style="position:absolute;left:5932;top:3459;width:3195;height:915" coordorigin="2092,6213" coordsize="3195,915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90" type="#_x0000_t32" style="position:absolute;left:2092;top:6213;width:3195;height:0" o:connectortype="elbow" adj="-14197,-1,-14197" strokeweight="4pt"/>
              <v:shape id="_x0000_s2091" type="#_x0000_t32" style="position:absolute;left:2092;top:7128;width:3195;height:0" o:connectortype="elbow" adj="-14197,-1,-14197" strokeweight="4pt"/>
              <v:shape id="_x0000_s2092" type="#_x0000_t32" style="position:absolute;left:2092;top:6213;width:0;height:915" o:connectortype="straight"/>
            </v:group>
            <v:group id="_x0000_s2093" style="position:absolute;left:1014;top:3381;width:3960;height:2116" coordorigin="1344,6079" coordsize="3960,2116">
              <v:group id="_x0000_s2094" style="position:absolute;left:2109;top:6468;width:3195;height:915" coordorigin="2092,6213" coordsize="3195,915">
                <v:shape id="_x0000_s2095" type="#_x0000_t32" style="position:absolute;left:2092;top:6213;width:3195;height:0" o:connectortype="elbow" adj="-14197,-1,-14197" strokeweight="4pt"/>
                <v:shape id="_x0000_s2096" type="#_x0000_t32" style="position:absolute;left:2092;top:7128;width:3195;height:0" o:connectortype="elbow" adj="-14197,-1,-14197" strokeweight="4pt"/>
                <v:shape id="_x0000_s2097" type="#_x0000_t32" style="position:absolute;left:2092;top:6213;width:0;height:915" o:connectortype="straight"/>
              </v:group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_x0000_s2098" type="#_x0000_t93" style="position:absolute;left:1765;top:6831;width:649;height:283" fillcolor="#d8d8d8" strokecolor="#404040" strokeweight=".25pt">
                <v:fill color2="#4f81bd"/>
                <v:shadow type="perspective" color="#243f60" offset="1pt" offset2="-3p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99" type="#_x0000_t202" style="position:absolute;left:3788;top:6079;width:927;height:812" filled="f" stroked="f">
                <v:textbox style="mso-next-textbox:#_x0000_s2099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981E9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981E90" w:rsidRDefault="00981E9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981E90" w:rsidRDefault="00981E90" w:rsidP="00981E90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2100" type="#_x0000_t202" style="position:absolute;left:3788;top:7383;width:927;height:812" filled="f" stroked="f">
                <v:textbox style="mso-next-textbox:#_x0000_s2100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981E9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981E90" w:rsidRDefault="00981E9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981E90" w:rsidRDefault="00981E90" w:rsidP="00981E90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2101" type="#_x0000_t202" style="position:absolute;left:1344;top:6468;width:927;height:812" filled="f" stroked="f">
                <v:textbox style="mso-next-textbox:#_x0000_s2101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981E9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981E90" w:rsidRDefault="00981E9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原子</w:t>
                            </w:r>
                          </w:p>
                        </w:tc>
                      </w:tr>
                    </w:tbl>
                    <w:p w:rsidR="00981E90" w:rsidRDefault="00981E90" w:rsidP="00981E90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</v:group>
            <v:shape id="_x0000_s2102" type="#_x0000_t202" style="position:absolute;left:8578;top:3700;width:775;height:812" filled="f" stroked="f">
              <v:textbox style="mso-next-textbox:#_x0000_s2102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℃"/>
                              <w:attr w:name="SourceValue" w:val="930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8"/>
                                <w:szCs w:val="18"/>
                              </w:rPr>
                              <w:t>930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℃</w:t>
                            </w:r>
                          </w:smartTag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group id="_x0000_s2103" style="position:absolute;left:5932;top:4829;width:3195;height:915" coordorigin="2092,6213" coordsize="3195,915">
              <v:shape id="_x0000_s2104" type="#_x0000_t32" style="position:absolute;left:2092;top:6213;width:3195;height:0" o:connectortype="elbow" adj="-14197,-1,-14197" strokeweight="4pt"/>
              <v:shape id="_x0000_s2105" type="#_x0000_t32" style="position:absolute;left:2092;top:7128;width:3195;height:0" o:connectortype="elbow" adj="-14197,-1,-14197" strokeweight="4pt"/>
              <v:shape id="_x0000_s2106" type="#_x0000_t32" style="position:absolute;left:2092;top:6213;width:0;height:915" o:connectortype="straight"/>
            </v:group>
            <v:shape id="_x0000_s2107" type="#_x0000_t202" style="position:absolute;left:8578;top:5071;width:775;height:812" filled="f" stroked="f">
              <v:textbox style="mso-next-textbox:#_x0000_s2107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室温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</v:group>
        </w:pict>
      </w:r>
    </w:p>
    <w:p w:rsidR="00981E90" w:rsidRPr="003E6CDB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3E6CDB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3E6CDB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Default="00981E90" w:rsidP="00981E90">
      <w:pPr>
        <w:snapToGrid w:val="0"/>
        <w:spacing w:before="156" w:after="156"/>
        <w:rPr>
          <w:rFonts w:hint="eastAsia"/>
          <w:szCs w:val="21"/>
        </w:rPr>
      </w:pPr>
    </w:p>
    <w:p w:rsidR="00981E90" w:rsidRDefault="00981E90" w:rsidP="00981E90">
      <w:pPr>
        <w:numPr>
          <w:ilvl w:val="0"/>
          <w:numId w:val="3"/>
        </w:numPr>
        <w:snapToGrid w:val="0"/>
        <w:spacing w:after="156"/>
        <w:rPr>
          <w:szCs w:val="21"/>
        </w:rPr>
      </w:pPr>
      <w:r>
        <w:rPr>
          <w:rFonts w:hint="eastAsia"/>
          <w:szCs w:val="21"/>
        </w:rPr>
        <w:t>图示</w:t>
      </w:r>
      <w:r>
        <w:rPr>
          <w:szCs w:val="21"/>
        </w:rPr>
        <w:t>Cu-Cd</w:t>
      </w:r>
      <w:r>
        <w:rPr>
          <w:rFonts w:hint="eastAsia"/>
          <w:szCs w:val="21"/>
        </w:rPr>
        <w:t>二元相图全图及其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～</w:t>
      </w:r>
      <w:smartTag w:uri="urn:schemas-microsoft-com:office:smarttags" w:element="chmetcnv">
        <w:smartTagPr>
          <w:attr w:name="UnitName" w:val="℃"/>
          <w:attr w:name="SourceValue" w:val="6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600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范围的局部放大：</w:t>
      </w:r>
      <w:r w:rsidRPr="003E6CDB">
        <w:rPr>
          <w:rFonts w:hAnsi="宋体" w:hint="eastAsia"/>
          <w:szCs w:val="21"/>
        </w:rPr>
        <w:t>（</w:t>
      </w:r>
      <w:r w:rsidRPr="003E6CDB">
        <w:rPr>
          <w:rFonts w:hAnsi="宋体"/>
          <w:szCs w:val="21"/>
        </w:rPr>
        <w:t>13</w:t>
      </w:r>
      <w:r w:rsidRPr="003E6CDB">
        <w:rPr>
          <w:rFonts w:hAnsi="宋体" w:hint="eastAsia"/>
          <w:szCs w:val="21"/>
        </w:rPr>
        <w:t>分）</w:t>
      </w:r>
    </w:p>
    <w:p w:rsidR="00981E90" w:rsidRDefault="00981E90" w:rsidP="00981E90">
      <w:pPr>
        <w:snapToGrid w:val="0"/>
        <w:ind w:rightChars="-173" w:right="-363"/>
        <w:rPr>
          <w:rFonts w:hint="eastAsia"/>
          <w:szCs w:val="21"/>
        </w:rPr>
      </w:pPr>
      <w:r>
        <w:rPr>
          <w:noProof/>
          <w:szCs w:val="21"/>
        </w:rPr>
        <w:lastRenderedPageBreak/>
        <w:drawing>
          <wp:inline distT="0" distB="0" distL="0" distR="0">
            <wp:extent cx="5638800" cy="4067175"/>
            <wp:effectExtent l="19050" t="0" r="0" b="0"/>
            <wp:docPr id="7" name="图片 7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捕获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E90" w:rsidRDefault="00981E90" w:rsidP="00981E90">
      <w:pPr>
        <w:snapToGrid w:val="0"/>
        <w:ind w:rightChars="-173" w:right="-363"/>
        <w:rPr>
          <w:rFonts w:hint="eastAsia"/>
          <w:szCs w:val="21"/>
        </w:rPr>
      </w:pPr>
    </w:p>
    <w:p w:rsidR="00981E90" w:rsidRDefault="00981E90" w:rsidP="00981E90">
      <w:pPr>
        <w:snapToGrid w:val="0"/>
        <w:ind w:rightChars="-173" w:right="-363"/>
        <w:rPr>
          <w:rFonts w:hint="eastAsia"/>
          <w:szCs w:val="21"/>
        </w:rPr>
      </w:pPr>
    </w:p>
    <w:p w:rsidR="00981E90" w:rsidRDefault="00981E90" w:rsidP="00981E90">
      <w:pPr>
        <w:snapToGrid w:val="0"/>
        <w:ind w:rightChars="-173" w:right="-363"/>
        <w:rPr>
          <w:rFonts w:hint="eastAsia"/>
          <w:szCs w:val="21"/>
        </w:rPr>
      </w:pPr>
    </w:p>
    <w:p w:rsidR="00981E90" w:rsidRDefault="00981E90" w:rsidP="00981E90">
      <w:pPr>
        <w:snapToGrid w:val="0"/>
        <w:ind w:rightChars="-173" w:right="-363"/>
        <w:rPr>
          <w:rFonts w:hint="eastAsia"/>
          <w:szCs w:val="21"/>
        </w:rPr>
      </w:pPr>
    </w:p>
    <w:p w:rsidR="00981E90" w:rsidRPr="003E6CDB" w:rsidRDefault="00981E90" w:rsidP="00981E90">
      <w:pPr>
        <w:snapToGrid w:val="0"/>
        <w:ind w:rightChars="-173" w:right="-363"/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3562350" cy="1933575"/>
            <wp:effectExtent l="19050" t="0" r="0" b="0"/>
            <wp:docPr id="8" name="图片 8" descr="捕获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捕获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E90" w:rsidRDefault="00981E90" w:rsidP="00981E90">
      <w:pPr>
        <w:numPr>
          <w:ilvl w:val="0"/>
          <w:numId w:val="5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请根据相图写出</w:t>
      </w:r>
      <w:smartTag w:uri="urn:schemas-microsoft-com:office:smarttags" w:element="chmetcnv">
        <w:smartTagPr>
          <w:attr w:name="UnitName" w:val="℃"/>
          <w:attr w:name="SourceValue" w:val="549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549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UnitName" w:val="℃"/>
          <w:attr w:name="SourceValue" w:val="54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UnitName" w:val="℃"/>
          <w:attr w:name="SourceValue" w:val="54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UnitName" w:val="℃"/>
          <w:attr w:name="SourceValue" w:val="39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和</w:t>
      </w:r>
      <w:smartTag w:uri="urn:schemas-microsoft-com:office:smarttags" w:element="chmetcnv">
        <w:smartTagPr>
          <w:attr w:name="UnitName" w:val="℃"/>
          <w:attr w:name="SourceValue" w:val="31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314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五条水平线的三相平衡反应类型及其反应式；</w:t>
      </w:r>
    </w:p>
    <w:p w:rsidR="00981E90" w:rsidRPr="003E6CDB" w:rsidRDefault="00981E90" w:rsidP="00981E90">
      <w:pPr>
        <w:numPr>
          <w:ilvl w:val="0"/>
          <w:numId w:val="5"/>
        </w:numPr>
        <w:snapToGrid w:val="0"/>
        <w:spacing w:before="156" w:after="156"/>
        <w:ind w:rightChars="-173" w:right="-363"/>
        <w:rPr>
          <w:szCs w:val="20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β</w:t>
      </w:r>
      <w:r>
        <w:rPr>
          <w:rFonts w:hint="eastAsia"/>
          <w:szCs w:val="21"/>
        </w:rPr>
        <w:t>相成分为</w:t>
      </w:r>
      <w:r w:rsidRPr="003E6CDB">
        <w:rPr>
          <w:i/>
          <w:szCs w:val="21"/>
        </w:rPr>
        <w:t>w</w:t>
      </w:r>
      <w:r w:rsidRPr="003E6CDB">
        <w:rPr>
          <w:i/>
          <w:szCs w:val="21"/>
          <w:vertAlign w:val="subscript"/>
        </w:rPr>
        <w:t>cd</w:t>
      </w:r>
      <w:r w:rsidRPr="003E6CDB">
        <w:rPr>
          <w:i/>
          <w:szCs w:val="21"/>
        </w:rPr>
        <w:t xml:space="preserve"> </w:t>
      </w:r>
      <w:r>
        <w:rPr>
          <w:szCs w:val="21"/>
        </w:rPr>
        <w:t>=46.5</w:t>
      </w:r>
      <w:r>
        <w:rPr>
          <w:rFonts w:hint="eastAsia"/>
          <w:szCs w:val="21"/>
        </w:rPr>
        <w:t>％，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>
        <w:rPr>
          <w:szCs w:val="21"/>
        </w:rPr>
        <w:t>γ</w:t>
      </w:r>
      <w:r>
        <w:rPr>
          <w:rFonts w:hint="eastAsia"/>
          <w:szCs w:val="21"/>
        </w:rPr>
        <w:t>相的成分为</w:t>
      </w:r>
      <w:r w:rsidRPr="003E6CDB">
        <w:rPr>
          <w:i/>
          <w:szCs w:val="21"/>
        </w:rPr>
        <w:t>w</w:t>
      </w:r>
      <w:r w:rsidRPr="003E6CDB">
        <w:rPr>
          <w:i/>
          <w:szCs w:val="21"/>
          <w:vertAlign w:val="subscript"/>
        </w:rPr>
        <w:t>cd</w:t>
      </w:r>
      <w:r w:rsidRPr="003E6CDB">
        <w:rPr>
          <w:i/>
          <w:szCs w:val="21"/>
        </w:rPr>
        <w:t xml:space="preserve"> </w:t>
      </w:r>
      <w:r>
        <w:rPr>
          <w:szCs w:val="21"/>
        </w:rPr>
        <w:t>=57</w:t>
      </w:r>
      <w:r>
        <w:rPr>
          <w:rFonts w:hint="eastAsia"/>
          <w:szCs w:val="21"/>
        </w:rPr>
        <w:t>％，请计算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 w:rsidRPr="003E6CDB">
        <w:rPr>
          <w:i/>
          <w:szCs w:val="21"/>
        </w:rPr>
        <w:t>w</w:t>
      </w:r>
      <w:r w:rsidRPr="003E6CDB">
        <w:rPr>
          <w:i/>
          <w:szCs w:val="21"/>
          <w:vertAlign w:val="subscript"/>
        </w:rPr>
        <w:t>Cd</w:t>
      </w:r>
      <w:r>
        <w:rPr>
          <w:rFonts w:hint="eastAsia"/>
          <w:szCs w:val="21"/>
        </w:rPr>
        <w:t>＝</w:t>
      </w:r>
      <w:r>
        <w:rPr>
          <w:szCs w:val="21"/>
        </w:rPr>
        <w:t>50</w:t>
      </w:r>
      <w:r>
        <w:rPr>
          <w:rFonts w:hint="eastAsia"/>
          <w:szCs w:val="21"/>
        </w:rPr>
        <w:t>％合金的相组成。</w:t>
      </w:r>
    </w:p>
    <w:p w:rsidR="00981E90" w:rsidRDefault="00981E90" w:rsidP="00981E90">
      <w:pPr>
        <w:rPr>
          <w:rFonts w:hint="eastAsia"/>
        </w:rPr>
      </w:pPr>
    </w:p>
    <w:p w:rsidR="00981E90" w:rsidRPr="007F5A69" w:rsidRDefault="00981E90" w:rsidP="00981E90">
      <w:pPr>
        <w:widowControl/>
        <w:snapToGrid w:val="0"/>
        <w:spacing w:before="100" w:beforeAutospacing="1" w:after="100" w:afterAutospacing="1"/>
        <w:jc w:val="center"/>
        <w:rPr>
          <w:rFonts w:ascii="隶书" w:eastAsia="隶书" w:hAnsi="ˎ̥" w:cs="宋体"/>
          <w:color w:val="000000"/>
          <w:kern w:val="0"/>
          <w:sz w:val="28"/>
          <w:szCs w:val="28"/>
        </w:rPr>
      </w:pPr>
      <w:r w:rsidRPr="007F5A69">
        <w:rPr>
          <w:rFonts w:eastAsia="隶书"/>
          <w:color w:val="000000"/>
          <w:kern w:val="0"/>
          <w:sz w:val="28"/>
          <w:szCs w:val="28"/>
        </w:rPr>
        <w:t>2008</w:t>
      </w:r>
      <w:r w:rsidRPr="007F5A69">
        <w:rPr>
          <w:rFonts w:ascii="隶书" w:eastAsia="隶书" w:hAnsi="ˎ̥" w:cs="宋体" w:hint="eastAsia"/>
          <w:color w:val="000000"/>
          <w:kern w:val="0"/>
          <w:sz w:val="28"/>
          <w:szCs w:val="28"/>
        </w:rPr>
        <w:t>年西北工业大学硕士研究生入学试题参考答案</w:t>
      </w:r>
    </w:p>
    <w:p w:rsidR="00981E90" w:rsidRPr="00557FAC" w:rsidRDefault="00981E90" w:rsidP="00981E90">
      <w:pPr>
        <w:widowControl/>
        <w:snapToGrid w:val="0"/>
        <w:jc w:val="center"/>
        <w:rPr>
          <w:rFonts w:ascii="ˎ̥" w:hAnsi="ˎ̥" w:cs="宋体" w:hint="eastAsia"/>
          <w:color w:val="000000"/>
          <w:kern w:val="0"/>
          <w:sz w:val="24"/>
        </w:rPr>
      </w:pPr>
      <w:r w:rsidRPr="00557FAC">
        <w:rPr>
          <w:rFonts w:ascii="ˎ̥" w:hAnsi="ˎ̥" w:cs="宋体"/>
          <w:color w:val="000000"/>
          <w:kern w:val="0"/>
          <w:sz w:val="24"/>
        </w:rPr>
        <w:pict>
          <v:rect id="_x0000_i1025" style="width:415.3pt;height:1.5pt" o:hralign="center" o:hrstd="t" o:hrnoshade="t" o:hr="t" fillcolor="#066" stroked="f"/>
        </w:pict>
      </w:r>
    </w:p>
    <w:p w:rsidR="00981E90" w:rsidRPr="00557FAC" w:rsidRDefault="00981E90" w:rsidP="00981E90">
      <w:pPr>
        <w:adjustRightInd w:val="0"/>
        <w:snapToGrid w:val="0"/>
        <w:spacing w:line="360" w:lineRule="auto"/>
        <w:ind w:left="23"/>
        <w:rPr>
          <w:b/>
          <w:bCs/>
          <w:sz w:val="24"/>
          <w:szCs w:val="20"/>
        </w:rPr>
      </w:pPr>
    </w:p>
    <w:p w:rsidR="00981E90" w:rsidRPr="00557FAC" w:rsidRDefault="00981E90" w:rsidP="00981E90">
      <w:pPr>
        <w:numPr>
          <w:ilvl w:val="0"/>
          <w:numId w:val="6"/>
        </w:numPr>
        <w:adjustRightInd w:val="0"/>
        <w:snapToGrid w:val="0"/>
        <w:spacing w:line="360" w:lineRule="auto"/>
        <w:ind w:left="505" w:hanging="482"/>
        <w:rPr>
          <w:b/>
          <w:bCs/>
          <w:sz w:val="24"/>
          <w:szCs w:val="20"/>
        </w:rPr>
      </w:pPr>
      <w:r w:rsidRPr="00557FAC">
        <w:rPr>
          <w:rFonts w:hint="eastAsia"/>
          <w:b/>
          <w:bCs/>
          <w:sz w:val="24"/>
          <w:szCs w:val="20"/>
        </w:rPr>
        <w:lastRenderedPageBreak/>
        <w:t>简答题（每题</w:t>
      </w:r>
      <w:r w:rsidRPr="00557FAC">
        <w:rPr>
          <w:b/>
          <w:bCs/>
          <w:sz w:val="24"/>
          <w:szCs w:val="20"/>
        </w:rPr>
        <w:t>10</w:t>
      </w:r>
      <w:r w:rsidRPr="00557FAC">
        <w:rPr>
          <w:rFonts w:hint="eastAsia"/>
          <w:b/>
          <w:bCs/>
          <w:sz w:val="24"/>
          <w:szCs w:val="20"/>
        </w:rPr>
        <w:t>分，共</w:t>
      </w:r>
      <w:r w:rsidRPr="00557FAC">
        <w:rPr>
          <w:b/>
          <w:bCs/>
          <w:sz w:val="24"/>
          <w:szCs w:val="20"/>
        </w:rPr>
        <w:t>60</w:t>
      </w:r>
      <w:r w:rsidRPr="00557FAC">
        <w:rPr>
          <w:rFonts w:hint="eastAsia"/>
          <w:b/>
          <w:bCs/>
          <w:sz w:val="24"/>
          <w:szCs w:val="20"/>
        </w:rPr>
        <w:t>分）</w:t>
      </w:r>
    </w:p>
    <w:p w:rsidR="00981E90" w:rsidRPr="00557FAC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固态下，无相变的金属，如果不重熔，能否细化晶粒？如何实现？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答：可以。</w:t>
      </w:r>
      <w:r>
        <w:rPr>
          <w:szCs w:val="21"/>
        </w:rPr>
        <w:t>.</w:t>
      </w:r>
      <w:r>
        <w:rPr>
          <w:rFonts w:hint="eastAsia"/>
          <w:szCs w:val="21"/>
        </w:rPr>
        <w:t>通过进行适当冷变形，而后在适当温度再结晶的方法获得细晶（应主意避开临界变形度和避免异常长大）。或进行热加工，使之发生动态再结晶。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固体中有哪些常见的相结构？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答：固体中常见的相结构有：固溶体（单质）、化合物、陶瓷晶体相、非晶相、分子相。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何谓平衡结晶？何谓非平衡结晶？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答：平衡结晶是指结晶速度非常缓慢，液相和固相中扩散均很充分的情况下的结晶。非平衡结晶是指结晶速度比较快，扩散不充分的情况下的结晶。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扩散第一定律的应用条件是什么？对于浓度梯度随时间变化的情况，能否应用扩散第一定律？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答：扩散第一定律的应用条件是稳态扩散，即与时间无关的扩散。对于非稳态扩散的情况也可以应用扩散第一定律，但必须对其进行修正。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何为织构？包括哪几类？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答：织构是晶体中晶面、晶向趋于一致现象。织构包括再结晶织构和变形织构。其中变形织构又包括丝织构和板织构。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Default="00981E90" w:rsidP="00981E90">
      <w:pPr>
        <w:numPr>
          <w:ilvl w:val="0"/>
          <w:numId w:val="1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什么是成分过冷？如何影响固溶体生长形态？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凝固过程中，随液固界面的推进，液固界面附近液相一侧产生溶质原子富集，导致液相的熔点发生变化，由此产生的过冷现象称为成分过冷。无成分过冷时，固溶体以平面状生长，形成等轴晶；有较小过冷度时，形成胞状组织；有较大成分过冷时，形成树枝晶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557FAC">
        <w:rPr>
          <w:rFonts w:hint="eastAsia"/>
          <w:b/>
          <w:bCs/>
          <w:sz w:val="24"/>
          <w:szCs w:val="20"/>
        </w:rPr>
        <w:t>二、作图计算题（每题</w:t>
      </w:r>
      <w:r w:rsidRPr="00557FAC">
        <w:rPr>
          <w:b/>
          <w:bCs/>
          <w:sz w:val="24"/>
          <w:szCs w:val="20"/>
        </w:rPr>
        <w:t>15</w:t>
      </w:r>
      <w:r w:rsidRPr="00557FAC">
        <w:rPr>
          <w:rFonts w:hint="eastAsia"/>
          <w:b/>
          <w:bCs/>
          <w:sz w:val="24"/>
          <w:szCs w:val="20"/>
        </w:rPr>
        <w:t>分，共</w:t>
      </w:r>
      <w:r w:rsidRPr="00557FAC">
        <w:rPr>
          <w:b/>
          <w:bCs/>
          <w:sz w:val="24"/>
          <w:szCs w:val="20"/>
        </w:rPr>
        <w:t>60</w:t>
      </w:r>
      <w:r w:rsidRPr="00557FAC">
        <w:rPr>
          <w:rFonts w:hint="eastAsia"/>
          <w:b/>
          <w:bCs/>
          <w:sz w:val="24"/>
          <w:szCs w:val="20"/>
        </w:rPr>
        <w:t>分）</w:t>
      </w:r>
    </w:p>
    <w:p w:rsidR="00981E90" w:rsidRPr="00557FAC" w:rsidRDefault="00981E9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请分别写出</w:t>
      </w:r>
      <w:r w:rsidRPr="00557FAC">
        <w:rPr>
          <w:rFonts w:hAnsi="宋体"/>
          <w:szCs w:val="21"/>
        </w:rPr>
        <w:t>FCC</w:t>
      </w:r>
      <w:r w:rsidRPr="00557FAC">
        <w:rPr>
          <w:rFonts w:hAnsi="宋体" w:hint="eastAsia"/>
          <w:szCs w:val="21"/>
        </w:rPr>
        <w:t>、</w:t>
      </w:r>
      <w:r w:rsidRPr="00557FAC">
        <w:rPr>
          <w:rFonts w:hAnsi="宋体"/>
          <w:szCs w:val="21"/>
        </w:rPr>
        <w:t>BCC</w:t>
      </w:r>
      <w:r w:rsidRPr="00557FAC">
        <w:rPr>
          <w:rFonts w:hAnsi="宋体" w:hint="eastAsia"/>
          <w:szCs w:val="21"/>
        </w:rPr>
        <w:t>和</w:t>
      </w:r>
      <w:r w:rsidRPr="00557FAC">
        <w:rPr>
          <w:rFonts w:hAnsi="宋体"/>
          <w:szCs w:val="21"/>
        </w:rPr>
        <w:t>HCP</w:t>
      </w:r>
      <w:r w:rsidRPr="00557FAC">
        <w:rPr>
          <w:rFonts w:hAnsi="宋体" w:hint="eastAsia"/>
          <w:szCs w:val="21"/>
        </w:rPr>
        <w:t>晶体的密排面、密排方向，并计算密排面间距和密排方向上原子间距。</w:t>
      </w: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答：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1472"/>
        <w:gridCol w:w="1472"/>
        <w:gridCol w:w="1472"/>
        <w:gridCol w:w="1472"/>
        <w:gridCol w:w="1472"/>
      </w:tblGrid>
      <w:tr w:rsidR="00981E9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晶体结构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密排面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密排方向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密排面间距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密排方向原子间距</w:t>
            </w:r>
          </w:p>
        </w:tc>
      </w:tr>
      <w:tr w:rsidR="00981E9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FCC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 w:hint="eastAsia"/>
                <w:szCs w:val="21"/>
              </w:rPr>
              <w:t>｛</w:t>
            </w:r>
            <w:r w:rsidRPr="00557FAC">
              <w:rPr>
                <w:rFonts w:hAnsi="宋体"/>
                <w:szCs w:val="21"/>
              </w:rPr>
              <w:t>111</w:t>
            </w:r>
            <w:r w:rsidRPr="00557FAC">
              <w:rPr>
                <w:rFonts w:hAnsi="宋体" w:hint="eastAsia"/>
                <w:szCs w:val="21"/>
              </w:rPr>
              <w:t>｝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&lt;110&gt;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247650" cy="400050"/>
                  <wp:effectExtent l="1905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247650" cy="400050"/>
                  <wp:effectExtent l="1905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9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lastRenderedPageBreak/>
              <w:t>BCC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{110}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&lt;111&gt;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247650" cy="400050"/>
                  <wp:effectExtent l="1905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247650" cy="400050"/>
                  <wp:effectExtent l="1905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90" w:rsidRPr="00557FAC" w:rsidTr="00F466BB">
        <w:trPr>
          <w:jc w:val="center"/>
        </w:trPr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HCP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{0001}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571500" cy="200025"/>
                  <wp:effectExtent l="1905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152400" cy="400050"/>
                  <wp:effectExtent l="1905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E90" w:rsidRPr="00557FAC" w:rsidRDefault="00981E90" w:rsidP="00F466BB">
            <w:pPr>
              <w:snapToGrid w:val="0"/>
              <w:spacing w:before="156" w:after="156"/>
              <w:jc w:val="center"/>
              <w:rPr>
                <w:rFonts w:hAnsi="宋体"/>
                <w:szCs w:val="21"/>
              </w:rPr>
            </w:pPr>
            <w:r w:rsidRPr="00557FAC">
              <w:rPr>
                <w:rFonts w:hAnsi="宋体"/>
                <w:szCs w:val="21"/>
              </w:rPr>
              <w:t>a</w:t>
            </w:r>
          </w:p>
        </w:tc>
      </w:tr>
    </w:tbl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numPr>
          <w:ilvl w:val="0"/>
          <w:numId w:val="2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请绘出面心立方点阵晶胞，并在晶胞中绘出（</w:t>
      </w:r>
      <w:r w:rsidRPr="00557FAC">
        <w:rPr>
          <w:rFonts w:hAnsi="宋体"/>
          <w:szCs w:val="21"/>
        </w:rPr>
        <w:t>110</w:t>
      </w:r>
      <w:r w:rsidRPr="00557FAC">
        <w:rPr>
          <w:rFonts w:hAnsi="宋体" w:hint="eastAsia"/>
          <w:szCs w:val="21"/>
        </w:rPr>
        <w:t>）晶面；再以（</w:t>
      </w:r>
      <w:r w:rsidRPr="00557FAC">
        <w:rPr>
          <w:rFonts w:hAnsi="宋体"/>
          <w:szCs w:val="21"/>
        </w:rPr>
        <w:t>110</w:t>
      </w:r>
      <w:r w:rsidRPr="00557FAC">
        <w:rPr>
          <w:rFonts w:hAnsi="宋体" w:hint="eastAsia"/>
          <w:szCs w:val="21"/>
        </w:rPr>
        <w:t>）晶面平行于纸面，绘出（</w:t>
      </w:r>
      <w:r w:rsidRPr="00557FAC">
        <w:rPr>
          <w:rFonts w:hAnsi="宋体"/>
          <w:szCs w:val="21"/>
        </w:rPr>
        <w:t>110</w:t>
      </w:r>
      <w:r w:rsidRPr="00557FAC">
        <w:rPr>
          <w:rFonts w:hAnsi="宋体" w:hint="eastAsia"/>
          <w:szCs w:val="21"/>
        </w:rPr>
        <w:t>）晶面原子剖面图，并在其上标出</w:t>
      </w:r>
      <w:r w:rsidRPr="00557FAC">
        <w:rPr>
          <w:rFonts w:hAnsi="宋体"/>
          <w:szCs w:val="21"/>
        </w:rPr>
        <w:t>[001</w:t>
      </w:r>
      <w:r w:rsidRPr="00557FAC">
        <w:rPr>
          <w:sz w:val="24"/>
          <w:szCs w:val="20"/>
        </w:rPr>
        <w:t>]</w:t>
      </w:r>
      <w:r w:rsidRPr="00557FAC">
        <w:rPr>
          <w:rFonts w:hint="eastAsia"/>
          <w:sz w:val="24"/>
          <w:szCs w:val="20"/>
        </w:rPr>
        <w:t>，</w:t>
      </w:r>
      <w:r>
        <w:rPr>
          <w:noProof/>
          <w:position w:val="-6"/>
          <w:szCs w:val="20"/>
        </w:rPr>
        <w:drawing>
          <wp:inline distT="0" distB="0" distL="0" distR="0">
            <wp:extent cx="361950" cy="200025"/>
            <wp:effectExtent l="1905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7FAC">
        <w:rPr>
          <w:rFonts w:hint="eastAsia"/>
          <w:sz w:val="24"/>
          <w:szCs w:val="20"/>
        </w:rPr>
        <w:t>，</w:t>
      </w:r>
      <w:r>
        <w:rPr>
          <w:noProof/>
          <w:position w:val="-6"/>
          <w:szCs w:val="20"/>
        </w:rPr>
        <w:drawing>
          <wp:inline distT="0" distB="0" distL="0" distR="0">
            <wp:extent cx="361950" cy="200025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7FAC">
        <w:rPr>
          <w:rFonts w:hAnsi="宋体" w:hint="eastAsia"/>
          <w:szCs w:val="21"/>
        </w:rPr>
        <w:t>晶向。</w:t>
      </w:r>
    </w:p>
    <w:p w:rsidR="00981E90" w:rsidRPr="00557FAC" w:rsidRDefault="00981E90" w:rsidP="00981E90">
      <w:pPr>
        <w:snapToGrid w:val="0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答：</w:t>
      </w:r>
    </w:p>
    <w:p w:rsidR="00981E90" w:rsidRDefault="00981E90" w:rsidP="00981E90">
      <w:pPr>
        <w:snapToGrid w:val="0"/>
        <w:rPr>
          <w:szCs w:val="21"/>
        </w:rPr>
      </w:pPr>
      <w:r>
        <w:rPr>
          <w:szCs w:val="21"/>
        </w:rPr>
      </w:r>
      <w:r w:rsidRPr="00557FAC">
        <w:rPr>
          <w:szCs w:val="21"/>
        </w:rPr>
        <w:pict>
          <v:group id="_x0000_s2050" editas="canvas" style="width:579.5pt;height:170.05pt;mso-position-horizontal-relative:char;mso-position-vertical-relative:line" coordorigin="851,7249" coordsize="11590,340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1" type="#_x0000_t75" style="position:absolute;left:851;top:7249;width:11590;height:3401" o:preferrelative="f">
              <v:fill o:detectmouseclick="t"/>
              <v:path o:extrusionok="t" o:connecttype="none"/>
            </v:shape>
            <v:shape id="_x0000_s2052" type="#_x0000_t32" style="position:absolute;left:2129;top:7590;width:1699;height:0" o:connectortype="straight"/>
            <v:shape id="_x0000_s2053" type="#_x0000_t32" style="position:absolute;left:1333;top:7590;width:796;height:567;flip:x" o:connectortype="straight"/>
            <v:shape id="_x0000_s2054" type="#_x0000_t32" style="position:absolute;left:3036;top:7590;width:794;height:567;flip:x" o:connectortype="straight"/>
            <v:shape id="_x0000_s2055" type="#_x0000_t32" style="position:absolute;left:1333;top:8157;width:1701;height:0" o:connectortype="straight"/>
            <v:shape id="_x0000_s2056" type="#_x0000_t32" style="position:absolute;left:1333;top:9858;width:1701;height:0" o:connectortype="straight"/>
            <v:shape id="_x0000_s2057" type="#_x0000_t32" style="position:absolute;left:1333;top:8157;width:2;height:1701;flip:y" o:connectortype="straight"/>
            <v:shape id="_x0000_s2058" type="#_x0000_t32" style="position:absolute;left:2129;top:7590;width:2;height:1702;flip:y" o:connectortype="straight"/>
            <v:shape id="_x0000_s2059" type="#_x0000_t32" style="position:absolute;left:3828;top:7590;width:2;height:1702;flip:y" o:connectortype="straight"/>
            <v:shape id="_x0000_s2060" type="#_x0000_t32" style="position:absolute;left:2129;top:9292;width:1699;height:0" o:connectortype="straight"/>
            <v:shape id="_x0000_s2061" type="#_x0000_t32" style="position:absolute;left:1333;top:9292;width:796;height:566;flip:x" o:connectortype="straight"/>
            <v:shape id="_x0000_s2062" type="#_x0000_t32" style="position:absolute;left:3036;top:9292;width:794;height:566;flip:x" o:connectortype="straight"/>
            <v:shape id="_x0000_s2063" type="#_x0000_t32" style="position:absolute;left:3037;top:8157;width:1;height:1812;flip:y" o:connectortype="straight"/>
            <v:line id="_x0000_s2064" style="position:absolute;flip:y" from="1333,7590" to="3828,8157"/>
            <v:line id="_x0000_s2065" style="position:absolute;flip:y" from="1333,9289" to="3828,9857"/>
            <v:oval id="_x0000_s2066" style="position:absolute;left:3715;top:7477;width:228;height:225;mso-wrap-style:none;v-text-anchor:middle" fillcolor="#bbe0e3"/>
            <v:oval id="_x0000_s2067" style="position:absolute;left:2923;top:9744;width:227;height:225;mso-wrap-style:none;v-text-anchor:middle" fillcolor="#bbe0e3"/>
            <v:oval id="_x0000_s2068" style="position:absolute;left:3715;top:9179;width:228;height:225;mso-wrap-style:none;v-text-anchor:middle" fillcolor="#bbe0e3"/>
            <v:oval id="_x0000_s2069" style="position:absolute;left:2016;top:7477;width:228;height:225;mso-wrap-style:none;v-text-anchor:middle" fillcolor="#bbe0e3"/>
            <v:oval id="_x0000_s2070" style="position:absolute;left:2016;top:9179;width:228;height:225;mso-wrap-style:none;v-text-anchor:middle" fillcolor="#bbe0e3"/>
            <v:oval id="_x0000_s2071" style="position:absolute;left:1220;top:9744;width:228;height:225;mso-wrap-style:none;v-text-anchor:middle" fillcolor="#bbe0e3"/>
            <v:oval id="_x0000_s2072" style="position:absolute;left:1220;top:8045;width:228;height:225;mso-wrap-style:none;v-text-anchor:middle" fillcolor="#bbe0e3"/>
            <v:oval id="_x0000_s2073" style="position:absolute;left:2923;top:8045;width:227;height:225;mso-wrap-style:none;v-text-anchor:middle" fillcolor="#bbe0e3"/>
            <v:oval id="_x0000_s2074" style="position:absolute;left:2513;top:7727;width:228;height:225;mso-wrap-style:none;v-text-anchor:middle" fillcolor="#bbe0e3"/>
            <v:oval id="_x0000_s2075" style="position:absolute;left:1676;top:8612;width:227;height:225;mso-wrap-style:none;v-text-anchor:middle" fillcolor="#bbe0e3"/>
            <v:oval id="_x0000_s2076" style="position:absolute;left:1676;top:8612;width:227;height:225;mso-wrap-style:none;v-text-anchor:middle" fillcolor="#bbe0e3"/>
            <v:oval id="_x0000_s2077" style="position:absolute;left:3264;top:8612;width:226;height:225;mso-wrap-style:none;v-text-anchor:middle" fillcolor="#bbe0e3"/>
            <v:oval id="_x0000_s2078" style="position:absolute;left:2808;top:8272;width:228;height:225;mso-wrap-style:none;v-text-anchor:middle" fillcolor="#bbe0e3"/>
            <v:oval id="_x0000_s2079" style="position:absolute;left:2129;top:8839;width:227;height:225;mso-wrap-style:none;v-text-anchor:middle" fillcolor="#bbe0e3"/>
            <v:oval id="_x0000_s2080" style="position:absolute;left:2468;top:9448;width:229;height:225;mso-wrap-style:none;v-text-anchor:middle" fillcolor="#bbe0e3"/>
            <v:shape id="_x0000_s2081" type="#_x0000_t202" style="position:absolute;left:995;top:9837;width:8306;height:768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4"/>
                            </w:rPr>
                            <w:t>A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082" type="#_x0000_t202" style="position:absolute;left:1901;top:9570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a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083" type="#_x0000_t202" style="position:absolute;left:2112;top:9094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B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084" type="#_x0000_t202" style="position:absolute;left:2169;top:7350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E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085" type="#_x0000_t202" style="position:absolute;left:3792;top:9028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C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086" type="#_x0000_t202" style="position:absolute;left:3843;top:7249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D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087" type="#_x0000_t202" style="position:absolute;left:851;top:7815;width:8306;height:1080;mso-wrap-style:none;v-text-anchor:top-baseline" filled="f" fillcolor="#bbe0e3" stroked="f">
              <v:textbox style="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306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adjustRightInd w:val="0"/>
                            <w:rPr>
                              <w:rFonts w:ascii="Arial" w:hAnsi="Arial" w:cs="宋体"/>
                              <w:color w:val="00336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3366"/>
                              <w:sz w:val="28"/>
                              <w:szCs w:val="28"/>
                            </w:rPr>
                            <w:t>F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  <w:r>
        <w:rPr>
          <w:szCs w:val="21"/>
        </w:rPr>
        <w:t xml:space="preserve">    </w:t>
      </w:r>
      <w:r>
        <w:rPr>
          <w:noProof/>
          <w:szCs w:val="21"/>
        </w:rPr>
        <w:drawing>
          <wp:inline distT="0" distB="0" distL="0" distR="0">
            <wp:extent cx="2924175" cy="2076450"/>
            <wp:effectExtent l="19050" t="0" r="9525" b="0"/>
            <wp:docPr id="17" name="图片 26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 descr="1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-10000" contrast="20000"/>
                    </a:blip>
                    <a:srcRect l="5956" r="5016" b="15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E90" w:rsidRPr="00557FAC" w:rsidRDefault="00981E90" w:rsidP="00981E90">
      <w:pPr>
        <w:snapToGrid w:val="0"/>
        <w:rPr>
          <w:rFonts w:hAnsi="宋体"/>
          <w:szCs w:val="21"/>
        </w:rPr>
      </w:pPr>
    </w:p>
    <w:p w:rsidR="00981E90" w:rsidRDefault="00981E9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H70</w:t>
      </w:r>
      <w:r>
        <w:rPr>
          <w:rFonts w:hint="eastAsia"/>
          <w:szCs w:val="21"/>
        </w:rPr>
        <w:t>黄铜在</w:t>
      </w:r>
      <w:smartTag w:uri="urn:schemas-microsoft-com:office:smarttags" w:element="chmetcnv">
        <w:smartTagPr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时完成再结晶需要</w:t>
      </w:r>
      <w:r>
        <w:rPr>
          <w:szCs w:val="21"/>
        </w:rPr>
        <w:t>1</w:t>
      </w:r>
      <w:r>
        <w:rPr>
          <w:rFonts w:hint="eastAsia"/>
          <w:szCs w:val="21"/>
        </w:rPr>
        <w:t>小时，而在</w:t>
      </w:r>
      <w:smartTag w:uri="urn:schemas-microsoft-com:office:smarttags" w:element="chmetcnv">
        <w:smartTagPr>
          <w:attr w:name="UnitName" w:val="℃"/>
          <w:attr w:name="SourceValue" w:val="39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</w:t>
      </w:r>
      <w:r>
        <w:rPr>
          <w:szCs w:val="21"/>
        </w:rPr>
        <w:t>2</w:t>
      </w:r>
      <w:r>
        <w:rPr>
          <w:rFonts w:hint="eastAsia"/>
          <w:szCs w:val="21"/>
        </w:rPr>
        <w:t>小时，请计算在</w:t>
      </w:r>
      <w:smartTag w:uri="urn:schemas-microsoft-com:office:smarttags" w:element="chmetcnv">
        <w:smartTagPr>
          <w:attr w:name="UnitName" w:val="℃"/>
          <w:attr w:name="SourceValue" w:val="42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420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下完成再结晶需要多长时间？</w:t>
      </w:r>
    </w:p>
    <w:p w:rsidR="00981E90" w:rsidRDefault="00981E90" w:rsidP="00981E90">
      <w:pPr>
        <w:snapToGrid w:val="0"/>
        <w:rPr>
          <w:szCs w:val="21"/>
        </w:rPr>
      </w:pPr>
      <w:r>
        <w:rPr>
          <w:rFonts w:hint="eastAsia"/>
          <w:szCs w:val="21"/>
        </w:rPr>
        <w:t>答：在两个不同的恒定温度产生相同程度的再结晶时，</w:t>
      </w:r>
    </w:p>
    <w:p w:rsidR="00981E90" w:rsidRDefault="00981E90" w:rsidP="00981E90">
      <w:pPr>
        <w:snapToGrid w:val="0"/>
        <w:ind w:leftChars="200" w:left="420"/>
        <w:rPr>
          <w:szCs w:val="21"/>
        </w:rPr>
      </w:pPr>
      <w:r>
        <w:rPr>
          <w:noProof/>
          <w:position w:val="-30"/>
          <w:szCs w:val="21"/>
        </w:rPr>
        <w:drawing>
          <wp:inline distT="0" distB="0" distL="0" distR="0">
            <wp:extent cx="1257300" cy="6381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  </w:t>
      </w:r>
      <w:r>
        <w:rPr>
          <w:noProof/>
          <w:position w:val="-30"/>
          <w:szCs w:val="21"/>
        </w:rPr>
        <w:drawing>
          <wp:inline distT="0" distB="0" distL="0" distR="0">
            <wp:extent cx="1152525" cy="60007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</w:t>
      </w:r>
    </w:p>
    <w:p w:rsidR="00981E90" w:rsidRDefault="00981E90" w:rsidP="00981E90">
      <w:pPr>
        <w:snapToGrid w:val="0"/>
        <w:ind w:leftChars="200" w:left="420"/>
        <w:rPr>
          <w:szCs w:val="21"/>
        </w:rPr>
      </w:pPr>
      <w:r>
        <w:rPr>
          <w:rFonts w:hint="eastAsia"/>
          <w:szCs w:val="21"/>
        </w:rPr>
        <w:t>两边取对数，并比之得</w:t>
      </w:r>
    </w:p>
    <w:p w:rsidR="00981E90" w:rsidRDefault="00981E90" w:rsidP="00981E90">
      <w:pPr>
        <w:snapToGrid w:val="0"/>
        <w:ind w:leftChars="200" w:left="420"/>
        <w:rPr>
          <w:szCs w:val="21"/>
        </w:rPr>
      </w:pPr>
      <w:r>
        <w:rPr>
          <w:noProof/>
          <w:position w:val="-60"/>
          <w:szCs w:val="21"/>
        </w:rPr>
        <w:lastRenderedPageBreak/>
        <w:drawing>
          <wp:inline distT="0" distB="0" distL="0" distR="0">
            <wp:extent cx="3695700" cy="8763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</w:t>
      </w:r>
    </w:p>
    <w:p w:rsidR="00981E90" w:rsidRDefault="00981E90" w:rsidP="00981E90">
      <w:pPr>
        <w:snapToGrid w:val="0"/>
        <w:ind w:leftChars="200" w:left="420"/>
        <w:rPr>
          <w:szCs w:val="21"/>
        </w:rPr>
      </w:pPr>
    </w:p>
    <w:p w:rsidR="00981E90" w:rsidRDefault="00981E90" w:rsidP="00981E90">
      <w:pPr>
        <w:snapToGrid w:val="0"/>
        <w:ind w:leftChars="200" w:left="420"/>
        <w:rPr>
          <w:szCs w:val="21"/>
        </w:rPr>
      </w:pPr>
      <w:r w:rsidRPr="00557FAC">
        <w:rPr>
          <w:i/>
          <w:szCs w:val="21"/>
        </w:rPr>
        <w:t>t</w:t>
      </w:r>
      <w:r w:rsidRPr="00557FAC">
        <w:rPr>
          <w:szCs w:val="21"/>
          <w:vertAlign w:val="subscript"/>
        </w:rPr>
        <w:t xml:space="preserve">3 </w:t>
      </w:r>
      <w:r>
        <w:rPr>
          <w:szCs w:val="21"/>
        </w:rPr>
        <w:t xml:space="preserve">= 0.26  h        </w:t>
      </w:r>
    </w:p>
    <w:p w:rsidR="00981E90" w:rsidRDefault="00981E90" w:rsidP="00981E90">
      <w:pPr>
        <w:snapToGrid w:val="0"/>
        <w:rPr>
          <w:szCs w:val="21"/>
        </w:rPr>
      </w:pPr>
      <w:r>
        <w:rPr>
          <w:szCs w:val="21"/>
        </w:rPr>
        <w:t xml:space="preserve"> </w:t>
      </w:r>
    </w:p>
    <w:p w:rsidR="00981E90" w:rsidRDefault="00981E90" w:rsidP="00981E90">
      <w:pPr>
        <w:numPr>
          <w:ilvl w:val="0"/>
          <w:numId w:val="2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一个</w:t>
      </w:r>
      <w:r>
        <w:rPr>
          <w:szCs w:val="21"/>
        </w:rPr>
        <w:t>FCC</w:t>
      </w:r>
      <w:r>
        <w:rPr>
          <w:rFonts w:hint="eastAsia"/>
          <w:szCs w:val="21"/>
        </w:rPr>
        <w:t>晶体在</w:t>
      </w:r>
      <w:r>
        <w:rPr>
          <w:noProof/>
          <w:position w:val="-10"/>
          <w:szCs w:val="21"/>
        </w:rPr>
        <w:drawing>
          <wp:inline distT="0" distB="0" distL="0" distR="0">
            <wp:extent cx="381000" cy="238125"/>
            <wp:effectExtent l="1905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方向在</w:t>
      </w:r>
      <w:r>
        <w:rPr>
          <w:szCs w:val="21"/>
        </w:rPr>
        <w:t>2MPa</w:t>
      </w:r>
      <w:r>
        <w:rPr>
          <w:rFonts w:hint="eastAsia"/>
          <w:szCs w:val="21"/>
        </w:rPr>
        <w:t>正应力下屈服，已测得开动的滑移系是</w:t>
      </w:r>
      <w:r>
        <w:rPr>
          <w:noProof/>
          <w:position w:val="-10"/>
          <w:szCs w:val="21"/>
        </w:rPr>
        <w:drawing>
          <wp:inline distT="0" distB="0" distL="0" distR="0">
            <wp:extent cx="695325" cy="238125"/>
            <wp:effectExtent l="0" t="0" r="952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，请确定使该滑移系开动的分切应力</w:t>
      </w:r>
      <w:r w:rsidRPr="00557FAC">
        <w:rPr>
          <w:i/>
          <w:szCs w:val="21"/>
        </w:rPr>
        <w:t>τ</w:t>
      </w:r>
      <w:r>
        <w:rPr>
          <w:rFonts w:hint="eastAsia"/>
          <w:szCs w:val="21"/>
        </w:rPr>
        <w:t>。</w:t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答：</w:t>
      </w:r>
      <w:r>
        <w:rPr>
          <w:noProof/>
          <w:position w:val="-36"/>
          <w:szCs w:val="21"/>
        </w:rPr>
        <w:drawing>
          <wp:inline distT="0" distB="0" distL="0" distR="0">
            <wp:extent cx="2524125" cy="495300"/>
            <wp:effectExtent l="0" t="0" r="952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E90" w:rsidRDefault="00981E90" w:rsidP="00981E90">
      <w:pPr>
        <w:snapToGrid w:val="0"/>
        <w:spacing w:before="156" w:after="156"/>
        <w:rPr>
          <w:szCs w:val="21"/>
        </w:rPr>
      </w:pPr>
      <w:r>
        <w:rPr>
          <w:szCs w:val="21"/>
        </w:rPr>
        <w:t xml:space="preserve">    </w:t>
      </w:r>
      <w:r>
        <w:rPr>
          <w:noProof/>
          <w:position w:val="-36"/>
          <w:szCs w:val="21"/>
        </w:rPr>
        <w:drawing>
          <wp:inline distT="0" distB="0" distL="0" distR="0">
            <wp:extent cx="2400300" cy="49530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E90" w:rsidRDefault="00981E90" w:rsidP="00981E90">
      <w:pPr>
        <w:snapToGrid w:val="0"/>
        <w:ind w:firstLineChars="200" w:firstLine="420"/>
        <w:rPr>
          <w:szCs w:val="21"/>
        </w:rPr>
      </w:pPr>
      <w:r>
        <w:rPr>
          <w:szCs w:val="21"/>
        </w:rPr>
        <w:t xml:space="preserve">    </w:t>
      </w:r>
      <w:r>
        <w:rPr>
          <w:noProof/>
          <w:position w:val="-6"/>
          <w:szCs w:val="21"/>
        </w:rPr>
        <w:drawing>
          <wp:inline distT="0" distB="0" distL="0" distR="0">
            <wp:extent cx="2057400" cy="180975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E90" w:rsidRPr="00557FAC" w:rsidRDefault="00981E90" w:rsidP="00981E90">
      <w:pPr>
        <w:adjustRightInd w:val="0"/>
        <w:snapToGrid w:val="0"/>
        <w:spacing w:line="480" w:lineRule="auto"/>
        <w:ind w:leftChars="11" w:left="23" w:firstLineChars="200" w:firstLine="420"/>
        <w:rPr>
          <w:bCs/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b/>
          <w:bCs/>
          <w:sz w:val="24"/>
          <w:szCs w:val="20"/>
        </w:rPr>
      </w:pPr>
      <w:r w:rsidRPr="00557FAC">
        <w:rPr>
          <w:rFonts w:hint="eastAsia"/>
          <w:b/>
          <w:bCs/>
          <w:sz w:val="24"/>
          <w:szCs w:val="20"/>
        </w:rPr>
        <w:t>三、综合分析题（</w:t>
      </w:r>
      <w:r w:rsidRPr="00557FAC">
        <w:rPr>
          <w:b/>
          <w:bCs/>
          <w:sz w:val="24"/>
          <w:szCs w:val="20"/>
        </w:rPr>
        <w:t>30</w:t>
      </w:r>
      <w:r w:rsidRPr="00557FAC">
        <w:rPr>
          <w:rFonts w:hint="eastAsia"/>
          <w:b/>
          <w:bCs/>
          <w:sz w:val="24"/>
          <w:szCs w:val="20"/>
        </w:rPr>
        <w:t>分）</w:t>
      </w:r>
    </w:p>
    <w:p w:rsidR="00981E90" w:rsidRPr="00557FAC" w:rsidRDefault="00981E90" w:rsidP="00981E90">
      <w:pPr>
        <w:numPr>
          <w:ilvl w:val="0"/>
          <w:numId w:val="3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</w:t>
      </w:r>
      <w:r>
        <w:rPr>
          <w:rFonts w:hint="eastAsia"/>
          <w:szCs w:val="21"/>
        </w:rPr>
        <w:t>根据</w:t>
      </w:r>
      <w:r w:rsidRPr="00557FAC">
        <w:rPr>
          <w:rFonts w:hAnsi="宋体"/>
          <w:szCs w:val="21"/>
        </w:rPr>
        <w:t>Fe-Fe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  <w:vertAlign w:val="subscript"/>
          </w:rPr>
          <w:t>3</w:t>
        </w:r>
        <w:r w:rsidRPr="00557FAC">
          <w:rPr>
            <w:rFonts w:hAnsi="宋体"/>
            <w:szCs w:val="21"/>
          </w:rPr>
          <w:t>C</w:t>
        </w:r>
      </w:smartTag>
      <w:r w:rsidRPr="00557FAC">
        <w:rPr>
          <w:rFonts w:hAnsi="宋体" w:hint="eastAsia"/>
          <w:szCs w:val="21"/>
        </w:rPr>
        <w:t>相图分析回答下列问题：（</w:t>
      </w:r>
      <w:r w:rsidRPr="00557FAC">
        <w:rPr>
          <w:rFonts w:hAnsi="宋体"/>
          <w:szCs w:val="21"/>
        </w:rPr>
        <w:t>17</w:t>
      </w:r>
      <w:r w:rsidRPr="00557FAC">
        <w:rPr>
          <w:rFonts w:hAnsi="宋体" w:hint="eastAsia"/>
          <w:szCs w:val="21"/>
        </w:rPr>
        <w:t>分）</w:t>
      </w:r>
    </w:p>
    <w:p w:rsidR="00981E90" w:rsidRPr="00557FAC" w:rsidRDefault="00981E9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请分析</w:t>
      </w:r>
      <w:r w:rsidRPr="00557FAC">
        <w:rPr>
          <w:rFonts w:hAnsi="宋体"/>
          <w:szCs w:val="21"/>
        </w:rPr>
        <w:t>2.0wt.%C</w:t>
      </w:r>
      <w:r w:rsidRPr="00557FAC">
        <w:rPr>
          <w:rFonts w:hAnsi="宋体" w:hint="eastAsia"/>
          <w:szCs w:val="21"/>
        </w:rPr>
        <w:t>合金平衡状态下的结晶过程，并说明室温下的相组成和组织组成。</w:t>
      </w:r>
    </w:p>
    <w:p w:rsidR="00981E90" w:rsidRPr="00557FAC" w:rsidRDefault="00981E9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请分析</w:t>
      </w:r>
      <w:r w:rsidRPr="00557FAC">
        <w:rPr>
          <w:rFonts w:hAnsi="宋体"/>
          <w:szCs w:val="21"/>
        </w:rPr>
        <w:t>2.0wt.%C</w:t>
      </w:r>
      <w:r w:rsidRPr="00557FAC">
        <w:rPr>
          <w:rFonts w:hAnsi="宋体" w:hint="eastAsia"/>
          <w:szCs w:val="21"/>
        </w:rPr>
        <w:t>合金在较快冷却，即不平衡状态下可能发生的结晶过程，并说明室温下组织会发生什么变化。</w:t>
      </w:r>
    </w:p>
    <w:p w:rsidR="00981E90" w:rsidRPr="00557FAC" w:rsidRDefault="00981E90" w:rsidP="00981E90">
      <w:pPr>
        <w:numPr>
          <w:ilvl w:val="1"/>
          <w:numId w:val="4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假设将一无限长纯铁棒置于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</w:rPr>
          <w:t>930</w:t>
        </w:r>
        <w:r w:rsidRPr="00557FAC">
          <w:rPr>
            <w:rFonts w:hAnsi="宋体" w:hint="eastAsia"/>
            <w:szCs w:val="21"/>
          </w:rPr>
          <w:t>℃</w:t>
        </w:r>
      </w:smartTag>
      <w:r w:rsidRPr="00557FAC">
        <w:rPr>
          <w:rFonts w:hAnsi="宋体" w:hint="eastAsia"/>
          <w:szCs w:val="21"/>
        </w:rPr>
        <w:t>渗碳气氛下长期保温，碳原子仅由棒顶端渗入（如图所示），试分析并标出</w:t>
      </w:r>
      <w:smartTag w:uri="urn:schemas-microsoft-com:office:smarttags" w:element="chmetcnv">
        <w:smartTagPr>
          <w:attr w:name="UnitName" w:val="℃"/>
          <w:attr w:name="SourceValue" w:val="930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</w:rPr>
          <w:t>930</w:t>
        </w:r>
        <w:r w:rsidRPr="00557FAC">
          <w:rPr>
            <w:rFonts w:hAnsi="宋体" w:hint="eastAsia"/>
            <w:szCs w:val="21"/>
          </w:rPr>
          <w:t>℃</w:t>
        </w:r>
      </w:smartTag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和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缓冷至室温时的组织分布情况。</w:t>
      </w: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答：</w:t>
      </w:r>
    </w:p>
    <w:p w:rsidR="00981E90" w:rsidRPr="00557FAC" w:rsidRDefault="00981E90" w:rsidP="00981E90">
      <w:pPr>
        <w:numPr>
          <w:ilvl w:val="0"/>
          <w:numId w:val="7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/>
          <w:szCs w:val="21"/>
        </w:rPr>
        <w:t xml:space="preserve">L </w:t>
      </w:r>
      <w:r w:rsidRPr="00557FAC">
        <w:rPr>
          <w:rFonts w:hAnsi="宋体" w:hint="eastAsia"/>
          <w:szCs w:val="21"/>
        </w:rPr>
        <w:t>——</w:t>
      </w:r>
      <w:r w:rsidRPr="00557FAC">
        <w:rPr>
          <w:rFonts w:hAnsi="宋体"/>
          <w:szCs w:val="21"/>
        </w:rPr>
        <w:t xml:space="preserve"> L</w:t>
      </w:r>
      <w:r w:rsidRPr="00557FAC">
        <w:rPr>
          <w:rFonts w:hAnsi="宋体" w:hint="eastAsia"/>
          <w:szCs w:val="21"/>
        </w:rPr>
        <w:t>→γ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γ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γ→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 xml:space="preserve">II </w:t>
      </w:r>
      <w:r w:rsidRPr="00557FAC">
        <w:rPr>
          <w:rFonts w:hAnsi="宋体" w:hint="eastAsia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γ→α</w:t>
      </w:r>
      <w:r w:rsidRPr="00557FAC">
        <w:rPr>
          <w:rFonts w:hAnsi="宋体"/>
          <w:szCs w:val="21"/>
        </w:rPr>
        <w:t>+Fe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  <w:vertAlign w:val="subscript"/>
          </w:rPr>
          <w:t>3</w:t>
        </w:r>
        <w:r w:rsidRPr="00557FAC">
          <w:rPr>
            <w:rFonts w:hAnsi="宋体"/>
            <w:szCs w:val="21"/>
          </w:rPr>
          <w:t>C</w:t>
        </w:r>
      </w:smartTag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——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α→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III</w:t>
      </w:r>
    </w:p>
    <w:p w:rsidR="00981E90" w:rsidRPr="00557FAC" w:rsidRDefault="00981E90" w:rsidP="00981E90">
      <w:pPr>
        <w:snapToGrid w:val="0"/>
        <w:spacing w:before="156" w:after="156"/>
        <w:ind w:firstLineChars="450" w:firstLine="945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相组成：</w:t>
      </w:r>
      <w:r>
        <w:rPr>
          <w:szCs w:val="21"/>
        </w:rPr>
        <w:t>α</w:t>
      </w:r>
      <w:r w:rsidRPr="00557FAC">
        <w:rPr>
          <w:rFonts w:hAnsi="宋体"/>
          <w:szCs w:val="21"/>
        </w:rPr>
        <w:t>+ Fe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557FAC">
          <w:rPr>
            <w:rFonts w:hAnsi="宋体"/>
            <w:szCs w:val="21"/>
            <w:vertAlign w:val="subscript"/>
          </w:rPr>
          <w:t>3</w:t>
        </w:r>
        <w:r w:rsidRPr="00557FAC">
          <w:rPr>
            <w:rFonts w:hAnsi="宋体"/>
            <w:szCs w:val="21"/>
          </w:rPr>
          <w:t>C</w:t>
        </w:r>
      </w:smartTag>
      <w:r w:rsidRPr="00557FAC">
        <w:rPr>
          <w:rFonts w:hAnsi="宋体"/>
          <w:szCs w:val="21"/>
        </w:rPr>
        <w:t xml:space="preserve">  </w:t>
      </w:r>
      <w:r w:rsidRPr="00557FAC">
        <w:rPr>
          <w:rFonts w:hAnsi="宋体" w:hint="eastAsia"/>
          <w:szCs w:val="21"/>
        </w:rPr>
        <w:t>组织组成：</w:t>
      </w:r>
      <w:r w:rsidRPr="00557FAC">
        <w:rPr>
          <w:rFonts w:hAnsi="宋体"/>
          <w:szCs w:val="21"/>
        </w:rPr>
        <w:t>P+ 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</w:t>
      </w:r>
      <w:r w:rsidRPr="00557FAC">
        <w:rPr>
          <w:rFonts w:hAnsi="宋体"/>
          <w:szCs w:val="21"/>
        </w:rPr>
        <w:t xml:space="preserve"> </w:t>
      </w:r>
      <w:r w:rsidRPr="00557FAC">
        <w:rPr>
          <w:rFonts w:hAnsi="宋体" w:hint="eastAsia"/>
          <w:szCs w:val="21"/>
        </w:rPr>
        <w:t>（忽略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III</w:t>
      </w:r>
      <w:r w:rsidRPr="00557FAC">
        <w:rPr>
          <w:rFonts w:hAnsi="宋体" w:hint="eastAsia"/>
          <w:szCs w:val="21"/>
        </w:rPr>
        <w:t>）</w:t>
      </w: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numPr>
          <w:ilvl w:val="0"/>
          <w:numId w:val="7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根据冷速不同，可能出现共晶反应，得到</w:t>
      </w:r>
      <w:r w:rsidRPr="00557FAC">
        <w:rPr>
          <w:rFonts w:hAnsi="宋体"/>
          <w:szCs w:val="21"/>
        </w:rPr>
        <w:t>Ld</w:t>
      </w:r>
      <w:r w:rsidRPr="00557FAC">
        <w:rPr>
          <w:rFonts w:hAnsi="宋体" w:hint="eastAsia"/>
          <w:szCs w:val="21"/>
        </w:rPr>
        <w:t>；得到的</w:t>
      </w:r>
      <w:r w:rsidRPr="00557FAC">
        <w:rPr>
          <w:rFonts w:hAnsi="宋体"/>
          <w:szCs w:val="21"/>
        </w:rPr>
        <w:t>P</w:t>
      </w:r>
      <w:r w:rsidRPr="00557FAC">
        <w:rPr>
          <w:rFonts w:hAnsi="宋体" w:hint="eastAsia"/>
          <w:szCs w:val="21"/>
        </w:rPr>
        <w:t>层片细小；</w:t>
      </w:r>
      <w:r w:rsidRPr="00557FAC">
        <w:rPr>
          <w:rFonts w:hAnsi="宋体"/>
          <w:szCs w:val="21"/>
        </w:rPr>
        <w:t>Fe</w:t>
      </w:r>
      <w:r w:rsidRPr="00557FAC">
        <w:rPr>
          <w:rFonts w:hAnsi="宋体"/>
          <w:szCs w:val="21"/>
          <w:vertAlign w:val="subscript"/>
        </w:rPr>
        <w:t>3</w:t>
      </w:r>
      <w:r w:rsidRPr="00557FAC">
        <w:rPr>
          <w:rFonts w:hAnsi="宋体"/>
          <w:szCs w:val="21"/>
        </w:rPr>
        <w:t>C</w:t>
      </w:r>
      <w:r w:rsidRPr="00557FAC">
        <w:rPr>
          <w:rFonts w:hAnsi="宋体"/>
          <w:szCs w:val="21"/>
          <w:vertAlign w:val="subscript"/>
        </w:rPr>
        <w:t>II</w:t>
      </w:r>
      <w:r w:rsidRPr="00557FAC">
        <w:rPr>
          <w:rFonts w:hAnsi="宋体" w:hint="eastAsia"/>
          <w:szCs w:val="21"/>
        </w:rPr>
        <w:t>的析出将收到抑制，甚至不析出。</w:t>
      </w: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numPr>
          <w:ilvl w:val="0"/>
          <w:numId w:val="7"/>
        </w:numPr>
        <w:snapToGrid w:val="0"/>
        <w:spacing w:before="156" w:after="156"/>
        <w:rPr>
          <w:rFonts w:hAnsi="宋体"/>
          <w:szCs w:val="21"/>
        </w:rPr>
      </w:pPr>
      <w:r w:rsidRPr="00557FAC">
        <w:rPr>
          <w:rFonts w:hAnsi="宋体" w:hint="eastAsia"/>
          <w:szCs w:val="21"/>
        </w:rPr>
        <w:t>附图如下</w:t>
      </w: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  <w:r w:rsidRPr="00557FAC">
        <w:rPr>
          <w:szCs w:val="20"/>
        </w:rPr>
        <w:pict>
          <v:group id="_x0000_s2108" style="position:absolute;left:0;text-align:left;margin-left:8.15pt;margin-top:-17.6pt;width:416.95pt;height:118.3pt;z-index:251661312" coordorigin="1344,10079" coordsize="8339,2501">
            <v:group id="_x0000_s2109" style="position:absolute;left:6262;top:10156;width:3195;height:915" coordorigin="2092,6213" coordsize="3195,915">
              <v:shape id="_x0000_s2110" type="#_x0000_t32" style="position:absolute;left:2092;top:6213;width:3195;height:0" o:connectortype="elbow" adj="-14197,-1,-14197" strokeweight="4pt"/>
              <v:shape id="_x0000_s2111" type="#_x0000_t32" style="position:absolute;left:2092;top:7128;width:3195;height:0" o:connectortype="elbow" adj="-14197,-1,-14197" strokeweight="4pt"/>
              <v:shape id="_x0000_s2112" type="#_x0000_t32" style="position:absolute;left:2092;top:6213;width:0;height:915" o:connectortype="straight"/>
            </v:group>
            <v:group id="_x0000_s2113" style="position:absolute;left:1344;top:10079;width:3960;height:2116" coordorigin="1344,6079" coordsize="3960,2116">
              <v:group id="_x0000_s2114" style="position:absolute;left:2109;top:6468;width:3195;height:915" coordorigin="2092,6213" coordsize="3195,915">
                <v:shape id="_x0000_s2115" type="#_x0000_t32" style="position:absolute;left:2092;top:6213;width:3195;height:0" o:connectortype="elbow" adj="-14197,-1,-14197" strokeweight="4pt"/>
                <v:shape id="_x0000_s2116" type="#_x0000_t32" style="position:absolute;left:2092;top:7128;width:3195;height:0" o:connectortype="elbow" adj="-14197,-1,-14197" strokeweight="4pt"/>
                <v:shape id="_x0000_s2117" type="#_x0000_t32" style="position:absolute;left:2092;top:6213;width:0;height:915" o:connectortype="straight"/>
              </v:group>
              <v:shape id="_x0000_s2118" type="#_x0000_t93" style="position:absolute;left:1765;top:6831;width:649;height:283" fillcolor="#d8d8d8" strokecolor="#404040" strokeweight=".25pt">
                <v:fill color2="#4f81bd"/>
                <v:shadow type="perspective" color="#243f60" offset="1pt" offset2="-3pt"/>
              </v:shape>
              <v:shape id="_x0000_s2119" type="#_x0000_t202" style="position:absolute;left:3788;top:6079;width:927;height:812" filled="f" stroked="f">
                <v:textbox style="mso-next-textbox:#_x0000_s2119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981E9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981E90" w:rsidRDefault="00981E9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981E90" w:rsidRDefault="00981E90" w:rsidP="00981E90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2120" type="#_x0000_t202" style="position:absolute;left:3788;top:7383;width:927;height:812" filled="f" stroked="f">
                <v:textbox style="mso-next-textbox:#_x0000_s2120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981E9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981E90" w:rsidRDefault="00981E9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防护</w:t>
                            </w:r>
                          </w:p>
                        </w:tc>
                      </w:tr>
                    </w:tbl>
                    <w:p w:rsidR="00981E90" w:rsidRDefault="00981E90" w:rsidP="00981E90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  <v:shape id="_x0000_s2121" type="#_x0000_t202" style="position:absolute;left:1344;top:6468;width:927;height:812" filled="f" stroked="f">
                <v:textbox style="mso-next-textbox:#_x0000_s2121;mso-fit-shape-to-text: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4"/>
                      </w:tblGrid>
                      <w:tr w:rsidR="00981E9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981E90" w:rsidRDefault="00981E9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原子</w:t>
                            </w:r>
                          </w:p>
                        </w:tc>
                      </w:tr>
                    </w:tbl>
                    <w:p w:rsidR="00981E90" w:rsidRDefault="00981E90" w:rsidP="00981E90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</w:rPr>
                      </w:pPr>
                    </w:p>
                  </w:txbxContent>
                </v:textbox>
              </v:shape>
            </v:group>
            <v:shape id="_x0000_s2122" type="#_x0000_t202" style="position:absolute;left:8908;top:10397;width:775;height:812" filled="f" stroked="f">
              <v:textbox style="mso-next-textbox:#_x0000_s2122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℃"/>
                              <w:attr w:name="SourceValue" w:val="930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8"/>
                                <w:szCs w:val="18"/>
                              </w:rPr>
                              <w:t>930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℃</w:t>
                            </w:r>
                          </w:smartTag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group id="_x0000_s2123" style="position:absolute;left:6262;top:11527;width:3195;height:915" coordorigin="2092,6213" coordsize="3195,915">
              <v:shape id="_x0000_s2124" type="#_x0000_t32" style="position:absolute;left:2092;top:6213;width:3195;height:0" o:connectortype="elbow" adj="-14197,-1,-14197" strokeweight="4pt"/>
              <v:shape id="_x0000_s2125" type="#_x0000_t32" style="position:absolute;left:2092;top:7128;width:3195;height:0" o:connectortype="elbow" adj="-14197,-1,-14197" strokeweight="4pt"/>
              <v:shape id="_x0000_s2126" type="#_x0000_t32" style="position:absolute;left:2092;top:6213;width:0;height:915" o:connectortype="straight"/>
            </v:group>
            <v:shape id="_x0000_s2127" type="#_x0000_t202" style="position:absolute;left:8908;top:11768;width:775;height:812" filled="f" stroked="f">
              <v:textbox style="mso-next-textbox:#_x0000_s2127;mso-fit-shape-to-text:t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02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室温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28" type="#_x0000_t32" style="position:absolute;left:6650;top:10156;width:0;height:915" o:connectortype="straight"/>
            <v:shape id="_x0000_s2129" type="#_x0000_t32" style="position:absolute;left:6650;top:11526;width:0;height:915" o:connectortype="straight" strokecolor="#a5a5a5"/>
            <v:shape id="_x0000_s2130" type="#_x0000_t32" style="position:absolute;left:7203;top:11527;width:0;height:915" o:connectortype="straight" strokecolor="#a5a5a5"/>
            <v:shape id="_x0000_s2131" type="#_x0000_t32" style="position:absolute;left:8262;top:11526;width:0;height:915" o:connectortype="straight" strokecolor="#a5a5a5"/>
            <v:shape id="_x0000_s2132" type="#_x0000_t202" style="position:absolute;left:6270;top:10400;width:380;height:660;v-text-anchor:middle" filled="f" stroked="f">
              <v:textbox style="mso-next-textbox:#_x0000_s2132;mso-fit-shape-to-text:t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95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Fe</w:t>
                          </w:r>
                          <w:smartTag w:uri="urn:schemas-microsoft-com:office:smarttags" w:element="chmetcnv">
                            <w:smartTagPr>
                              <w:attr w:name="UnitName" w:val="C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5"/>
                                <w:szCs w:val="15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C</w:t>
                            </w:r>
                          </w:smartTag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3" type="#_x0000_t202" style="position:absolute;left:7092;top:10400;width:252;height:306;v-text-anchor:middle" filled="f" stroked="f">
              <v:textbox style="mso-next-textbox:#_x0000_s2133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67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r>
                            <w:rPr>
                              <w:sz w:val="15"/>
                              <w:szCs w:val="15"/>
                            </w:rPr>
                            <w:t>γ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4" type="#_x0000_t202" style="position:absolute;left:6262;top:11807;width:380;height:660;v-text-anchor:middle" filled="f" stroked="f">
              <v:textbox style="mso-next-textbox:#_x0000_s2134;mso-fit-shape-to-text:t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95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Fe</w:t>
                          </w:r>
                          <w:smartTag w:uri="urn:schemas-microsoft-com:office:smarttags" w:element="chmetcnv">
                            <w:smartTagPr>
                              <w:attr w:name="UnitName" w:val="C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5"/>
                                <w:szCs w:val="15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C</w:t>
                            </w:r>
                          </w:smartTag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5" type="#_x0000_t202" style="position:absolute;left:6671;top:11807;width:532;height:306;v-text-anchor:middle" filled="f" stroked="f">
              <v:textbox style="mso-next-textbox:#_x0000_s2135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547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P+Fe</w:t>
                          </w:r>
                          <w:smartTag w:uri="urn:schemas-microsoft-com:office:smarttags" w:element="chmetcnv">
                            <w:smartTagPr>
                              <w:attr w:name="UnitName" w:val="C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sz w:val="15"/>
                                <w:szCs w:val="15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C</w:t>
                            </w:r>
                          </w:smartTag>
                        </w:p>
                        <w:p w:rsidR="00981E90" w:rsidRDefault="00981E90"/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6" type="#_x0000_t202" style="position:absolute;left:8550;top:11804;width:252;height:306;v-text-anchor:middle" filled="f" stroked="f">
              <v:textbox style="mso-next-textbox:#_x0000_s2136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67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r>
                            <w:rPr>
                              <w:sz w:val="15"/>
                              <w:szCs w:val="15"/>
                            </w:rPr>
                            <w:t>F</w:t>
                          </w:r>
                        </w:p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7" type="#_x0000_t202" style="position:absolute;left:7266;top:11807;width:197;height:306;v-text-anchor:middle" filled="f" stroked="f">
              <v:textbox style="mso-next-textbox:#_x0000_s2137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12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P</w:t>
                          </w:r>
                        </w:p>
                        <w:p w:rsidR="00981E90" w:rsidRDefault="00981E90"/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8" type="#_x0000_t202" style="position:absolute;left:7681;top:11807;width:314;height:306;v-text-anchor:middle" filled="f" stroked="f">
              <v:textbox style="mso-next-textbox:#_x0000_s2138"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29"/>
                    </w:tblGrid>
                    <w:tr w:rsidR="00981E90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981E90" w:rsidRDefault="00981E90">
                          <w:pPr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P+F</w:t>
                          </w:r>
                        </w:p>
                        <w:p w:rsidR="00981E90" w:rsidRDefault="00981E90"/>
                      </w:tc>
                    </w:tr>
                  </w:tbl>
                  <w:p w:rsidR="00981E90" w:rsidRDefault="00981E90" w:rsidP="00981E90">
                    <w:pPr>
                      <w:widowControl/>
                      <w:jc w:val="left"/>
                      <w:rPr>
                        <w:rFonts w:ascii="宋体" w:hAnsi="宋体" w:cs="宋体"/>
                        <w:kern w:val="0"/>
                        <w:sz w:val="24"/>
                      </w:rPr>
                    </w:pPr>
                  </w:p>
                </w:txbxContent>
              </v:textbox>
            </v:shape>
            <v:shape id="_x0000_s2139" type="#_x0000_t32" style="position:absolute;left:7428;top:11527;width:0;height:915" o:connectortype="straight" strokecolor="#a5a5a5"/>
          </v:group>
        </w:pict>
      </w: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Pr="00557FAC" w:rsidRDefault="00981E90" w:rsidP="00981E90">
      <w:pPr>
        <w:snapToGrid w:val="0"/>
        <w:spacing w:before="156" w:after="156"/>
        <w:rPr>
          <w:rFonts w:hAnsi="宋体"/>
          <w:szCs w:val="21"/>
        </w:rPr>
      </w:pPr>
    </w:p>
    <w:p w:rsidR="00981E90" w:rsidRDefault="00981E90" w:rsidP="00981E90">
      <w:pPr>
        <w:snapToGrid w:val="0"/>
        <w:spacing w:before="156" w:after="156"/>
        <w:rPr>
          <w:szCs w:val="21"/>
        </w:rPr>
      </w:pPr>
    </w:p>
    <w:p w:rsidR="00981E90" w:rsidRDefault="00981E90" w:rsidP="00981E90">
      <w:pPr>
        <w:numPr>
          <w:ilvl w:val="0"/>
          <w:numId w:val="3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图示</w:t>
      </w:r>
      <w:r>
        <w:rPr>
          <w:szCs w:val="21"/>
        </w:rPr>
        <w:t>Cu-Cd</w:t>
      </w:r>
      <w:r>
        <w:rPr>
          <w:rFonts w:hint="eastAsia"/>
          <w:szCs w:val="21"/>
        </w:rPr>
        <w:t>二元相图全图及其</w:t>
      </w:r>
      <w:r>
        <w:rPr>
          <w:szCs w:val="21"/>
        </w:rPr>
        <w:t>400</w:t>
      </w:r>
      <w:r>
        <w:rPr>
          <w:rFonts w:hint="eastAsia"/>
          <w:szCs w:val="21"/>
        </w:rPr>
        <w:t>℃～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6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600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范围的局部放大：</w:t>
      </w:r>
      <w:r w:rsidRPr="00557FAC">
        <w:rPr>
          <w:rFonts w:hAnsi="宋体" w:hint="eastAsia"/>
          <w:szCs w:val="21"/>
        </w:rPr>
        <w:t>（</w:t>
      </w:r>
      <w:r w:rsidRPr="00557FAC">
        <w:rPr>
          <w:rFonts w:hAnsi="宋体"/>
          <w:szCs w:val="21"/>
        </w:rPr>
        <w:t>13</w:t>
      </w:r>
      <w:r w:rsidRPr="00557FAC">
        <w:rPr>
          <w:rFonts w:hAnsi="宋体" w:hint="eastAsia"/>
          <w:szCs w:val="21"/>
        </w:rPr>
        <w:t>分）</w:t>
      </w:r>
    </w:p>
    <w:p w:rsidR="00981E90" w:rsidRDefault="00981E90" w:rsidP="00981E90">
      <w:pPr>
        <w:numPr>
          <w:ilvl w:val="0"/>
          <w:numId w:val="5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请根据相图写出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9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549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、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9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和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1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314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五条水平线的三相平衡反应类型及其反应式；</w:t>
      </w:r>
    </w:p>
    <w:p w:rsidR="00981E90" w:rsidRDefault="00981E90" w:rsidP="00981E90">
      <w:pPr>
        <w:numPr>
          <w:ilvl w:val="0"/>
          <w:numId w:val="5"/>
        </w:numPr>
        <w:snapToGrid w:val="0"/>
        <w:spacing w:before="156" w:after="156"/>
        <w:rPr>
          <w:szCs w:val="21"/>
        </w:rPr>
      </w:pPr>
      <w:r>
        <w:rPr>
          <w:rFonts w:hint="eastAsia"/>
          <w:szCs w:val="21"/>
        </w:rPr>
        <w:t>已知</w:t>
      </w:r>
      <w:r>
        <w:rPr>
          <w:szCs w:val="21"/>
        </w:rPr>
        <w:t>β</w:t>
      </w:r>
      <w:r>
        <w:rPr>
          <w:rFonts w:hint="eastAsia"/>
          <w:szCs w:val="21"/>
        </w:rPr>
        <w:t>相成分为</w:t>
      </w:r>
      <w:r w:rsidRPr="00557FAC">
        <w:rPr>
          <w:i/>
          <w:szCs w:val="21"/>
        </w:rPr>
        <w:t>w</w:t>
      </w:r>
      <w:r w:rsidRPr="00557FAC">
        <w:rPr>
          <w:i/>
          <w:szCs w:val="21"/>
          <w:vertAlign w:val="subscript"/>
        </w:rPr>
        <w:t>cd</w:t>
      </w:r>
      <w:r w:rsidRPr="00557FAC">
        <w:rPr>
          <w:i/>
          <w:szCs w:val="21"/>
        </w:rPr>
        <w:t xml:space="preserve"> </w:t>
      </w:r>
      <w:r>
        <w:rPr>
          <w:szCs w:val="21"/>
        </w:rPr>
        <w:t>=46.5</w:t>
      </w:r>
      <w:r>
        <w:rPr>
          <w:rFonts w:hint="eastAsia"/>
          <w:szCs w:val="21"/>
        </w:rPr>
        <w:t>％，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>
        <w:rPr>
          <w:szCs w:val="21"/>
        </w:rPr>
        <w:t>γ</w:t>
      </w:r>
      <w:r>
        <w:rPr>
          <w:rFonts w:hint="eastAsia"/>
          <w:szCs w:val="21"/>
        </w:rPr>
        <w:t>相的成分为</w:t>
      </w:r>
      <w:r w:rsidRPr="00557FAC">
        <w:rPr>
          <w:i/>
          <w:szCs w:val="21"/>
        </w:rPr>
        <w:t>w</w:t>
      </w:r>
      <w:r w:rsidRPr="00557FAC">
        <w:rPr>
          <w:i/>
          <w:szCs w:val="21"/>
          <w:vertAlign w:val="subscript"/>
        </w:rPr>
        <w:t>cd</w:t>
      </w:r>
      <w:r w:rsidRPr="00557FAC">
        <w:rPr>
          <w:i/>
          <w:szCs w:val="21"/>
        </w:rPr>
        <w:t xml:space="preserve"> </w:t>
      </w:r>
      <w:r>
        <w:rPr>
          <w:szCs w:val="21"/>
        </w:rPr>
        <w:t>=57</w:t>
      </w:r>
      <w:r>
        <w:rPr>
          <w:rFonts w:hint="eastAsia"/>
          <w:szCs w:val="21"/>
        </w:rPr>
        <w:t>％，请计算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400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时</w:t>
      </w:r>
      <w:r w:rsidRPr="00557FAC">
        <w:rPr>
          <w:i/>
          <w:szCs w:val="21"/>
        </w:rPr>
        <w:t>w</w:t>
      </w:r>
      <w:r w:rsidRPr="00557FAC">
        <w:rPr>
          <w:i/>
          <w:szCs w:val="21"/>
          <w:vertAlign w:val="subscript"/>
        </w:rPr>
        <w:t>Cd</w:t>
      </w:r>
      <w:r>
        <w:rPr>
          <w:rFonts w:hint="eastAsia"/>
          <w:szCs w:val="21"/>
        </w:rPr>
        <w:t>＝</w:t>
      </w:r>
      <w:r>
        <w:rPr>
          <w:szCs w:val="21"/>
        </w:rPr>
        <w:t>50</w:t>
      </w:r>
      <w:r>
        <w:rPr>
          <w:rFonts w:hint="eastAsia"/>
          <w:szCs w:val="21"/>
        </w:rPr>
        <w:t>％合金的相组成。</w:t>
      </w:r>
    </w:p>
    <w:p w:rsidR="00981E90" w:rsidRDefault="00981E90" w:rsidP="00981E90">
      <w:pPr>
        <w:snapToGrid w:val="0"/>
        <w:ind w:rightChars="-173" w:right="-363"/>
        <w:rPr>
          <w:szCs w:val="21"/>
        </w:rPr>
      </w:pPr>
    </w:p>
    <w:p w:rsidR="00981E90" w:rsidRDefault="00981E90" w:rsidP="00981E90">
      <w:pPr>
        <w:snapToGrid w:val="0"/>
        <w:ind w:leftChars="100" w:left="210" w:rightChars="-173" w:right="-363"/>
        <w:rPr>
          <w:szCs w:val="21"/>
        </w:rPr>
      </w:pPr>
      <w:r>
        <w:rPr>
          <w:rFonts w:hint="eastAsia"/>
          <w:szCs w:val="21"/>
        </w:rPr>
        <w:t>答：</w:t>
      </w:r>
    </w:p>
    <w:p w:rsidR="00981E90" w:rsidRDefault="00981E90" w:rsidP="00981E90">
      <w:pPr>
        <w:snapToGrid w:val="0"/>
        <w:ind w:leftChars="100" w:left="210" w:rightChars="-173" w:right="-363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）</w:t>
      </w: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9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549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：包晶反应，（</w:t>
      </w:r>
      <w:r>
        <w:rPr>
          <w:szCs w:val="21"/>
        </w:rPr>
        <w:t>Cu</w:t>
      </w:r>
      <w:r>
        <w:rPr>
          <w:rFonts w:hint="eastAsia"/>
          <w:szCs w:val="21"/>
        </w:rPr>
        <w:t>）</w:t>
      </w:r>
      <w:r>
        <w:rPr>
          <w:szCs w:val="21"/>
        </w:rPr>
        <w:t>+ L</w:t>
      </w:r>
      <w:r w:rsidRPr="00557FAC">
        <w:rPr>
          <w:rFonts w:ascii="宋体" w:hAnsi="宋体" w:hint="eastAsia"/>
          <w:szCs w:val="21"/>
        </w:rPr>
        <w:t>→</w:t>
      </w:r>
      <w:r>
        <w:rPr>
          <w:szCs w:val="21"/>
        </w:rPr>
        <w:t xml:space="preserve">β    </w:t>
      </w:r>
    </w:p>
    <w:p w:rsidR="00981E90" w:rsidRDefault="00981E90" w:rsidP="00981E90">
      <w:pPr>
        <w:snapToGrid w:val="0"/>
        <w:ind w:leftChars="100" w:left="210" w:rightChars="-173" w:right="-363" w:firstLineChars="150" w:firstLine="315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：包晶反应，</w:t>
      </w:r>
      <w:r>
        <w:rPr>
          <w:szCs w:val="21"/>
        </w:rPr>
        <w:t>β + L</w:t>
      </w:r>
      <w:r w:rsidRPr="00557FAC">
        <w:rPr>
          <w:rFonts w:ascii="宋体" w:hAnsi="宋体" w:hint="eastAsia"/>
          <w:szCs w:val="21"/>
        </w:rPr>
        <w:t>→</w:t>
      </w:r>
      <w:r>
        <w:rPr>
          <w:szCs w:val="21"/>
        </w:rPr>
        <w:t xml:space="preserve">γ         </w:t>
      </w:r>
    </w:p>
    <w:p w:rsidR="00981E90" w:rsidRDefault="00981E90" w:rsidP="00981E90">
      <w:pPr>
        <w:snapToGrid w:val="0"/>
        <w:ind w:leftChars="100" w:left="210" w:rightChars="-173" w:right="-363" w:firstLineChars="150" w:firstLine="315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54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544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：共晶反应，</w:t>
      </w:r>
      <w:r>
        <w:rPr>
          <w:szCs w:val="21"/>
        </w:rPr>
        <w:t>L</w:t>
      </w:r>
      <w:r w:rsidRPr="00557FAC">
        <w:rPr>
          <w:rFonts w:ascii="宋体" w:hAnsi="宋体" w:hint="eastAsia"/>
          <w:szCs w:val="21"/>
        </w:rPr>
        <w:t xml:space="preserve">→ </w:t>
      </w:r>
      <w:r>
        <w:rPr>
          <w:szCs w:val="21"/>
        </w:rPr>
        <w:t xml:space="preserve">γ + δ        </w:t>
      </w:r>
    </w:p>
    <w:p w:rsidR="00981E90" w:rsidRDefault="00981E90" w:rsidP="00981E90">
      <w:pPr>
        <w:snapToGrid w:val="0"/>
        <w:ind w:leftChars="100" w:left="210" w:rightChars="-173" w:right="-363" w:firstLineChars="150" w:firstLine="315"/>
        <w:rPr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97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397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：包晶反应，</w:t>
      </w:r>
      <w:r>
        <w:rPr>
          <w:szCs w:val="21"/>
        </w:rPr>
        <w:t>δ + L</w:t>
      </w:r>
      <w:r w:rsidRPr="00557FAC">
        <w:rPr>
          <w:rFonts w:ascii="宋体" w:hAnsi="宋体" w:hint="eastAsia"/>
          <w:szCs w:val="21"/>
        </w:rPr>
        <w:t xml:space="preserve">→ </w:t>
      </w:r>
      <w:r>
        <w:rPr>
          <w:szCs w:val="21"/>
        </w:rPr>
        <w:t xml:space="preserve">ε       </w:t>
      </w:r>
    </w:p>
    <w:p w:rsidR="00981E90" w:rsidRPr="0045054A" w:rsidRDefault="00981E90" w:rsidP="00981E90">
      <w:pPr>
        <w:snapToGrid w:val="0"/>
        <w:ind w:leftChars="100" w:left="210" w:rightChars="-173" w:right="-363" w:firstLineChars="150" w:firstLine="315"/>
        <w:rPr>
          <w:rFonts w:hint="eastAsia"/>
          <w:szCs w:val="21"/>
        </w:rPr>
      </w:pPr>
      <w:smartTag w:uri="urn:schemas-microsoft-com:office:smarttags" w:element="chmetcnv">
        <w:smartTagPr>
          <w:attr w:name="style" w:val="BACKGROUND-IMAGE: url(res://ietag.dll/#34/#1001); BACKGROUND-REPEAT: repeat-x; BACKGROUND-POSITION: left bottom"/>
          <w:attr w:name="tabIndex" w:val="0"/>
          <w:attr w:name="UnitName" w:val="℃"/>
          <w:attr w:name="SourceValue" w:val="314"/>
          <w:attr w:name="HasSpace" w:val="False"/>
          <w:attr w:name="Negative" w:val="False"/>
          <w:attr w:name="NumberType" w:val="1"/>
          <w:attr w:name="TCSC" w:val="0"/>
        </w:smartTagPr>
        <w:r>
          <w:rPr>
            <w:szCs w:val="21"/>
          </w:rPr>
          <w:t>314</w:t>
        </w:r>
        <w:r>
          <w:rPr>
            <w:rFonts w:hint="eastAsia"/>
            <w:szCs w:val="21"/>
          </w:rPr>
          <w:t>℃</w:t>
        </w:r>
      </w:smartTag>
      <w:r>
        <w:rPr>
          <w:rFonts w:hint="eastAsia"/>
          <w:szCs w:val="21"/>
        </w:rPr>
        <w:t>：共晶反应，</w:t>
      </w:r>
      <w:r>
        <w:rPr>
          <w:szCs w:val="21"/>
        </w:rPr>
        <w:t>L</w:t>
      </w:r>
      <w:r w:rsidRPr="00557FAC">
        <w:rPr>
          <w:rFonts w:ascii="宋体" w:hAnsi="宋体" w:hint="eastAsia"/>
          <w:szCs w:val="21"/>
        </w:rPr>
        <w:t xml:space="preserve">→ </w:t>
      </w:r>
      <w:r>
        <w:rPr>
          <w:szCs w:val="21"/>
        </w:rPr>
        <w:t>ε +</w:t>
      </w:r>
      <w:r>
        <w:rPr>
          <w:rFonts w:hint="eastAsia"/>
          <w:szCs w:val="21"/>
        </w:rPr>
        <w:t>（</w:t>
      </w:r>
      <w:r>
        <w:rPr>
          <w:szCs w:val="21"/>
        </w:rPr>
        <w:t>Cd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   </w:t>
      </w:r>
    </w:p>
    <w:p w:rsidR="00981E90" w:rsidRDefault="00981E90" w:rsidP="00981E90">
      <w:pPr>
        <w:snapToGrid w:val="0"/>
        <w:ind w:leftChars="100" w:left="210" w:rightChars="-173" w:right="-363"/>
        <w:rPr>
          <w:szCs w:val="21"/>
        </w:rPr>
      </w:pPr>
      <w:r>
        <w:rPr>
          <w:szCs w:val="21"/>
        </w:rPr>
        <w:t>2</w:t>
      </w:r>
      <w:r>
        <w:rPr>
          <w:rFonts w:hint="eastAsia"/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2028825" cy="390525"/>
            <wp:effectExtent l="19050" t="0" r="952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</w:t>
      </w:r>
      <w:r>
        <w:rPr>
          <w:rFonts w:hint="eastAsia"/>
          <w:szCs w:val="21"/>
        </w:rPr>
        <w:t>或</w:t>
      </w:r>
      <w:r>
        <w:rPr>
          <w:szCs w:val="21"/>
        </w:rPr>
        <w:t xml:space="preserve">   </w:t>
      </w:r>
      <w:r>
        <w:rPr>
          <w:noProof/>
          <w:position w:val="-24"/>
          <w:szCs w:val="21"/>
        </w:rPr>
        <w:drawing>
          <wp:inline distT="0" distB="0" distL="0" distR="0">
            <wp:extent cx="2009775" cy="390525"/>
            <wp:effectExtent l="0" t="0" r="952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</w:t>
      </w:r>
    </w:p>
    <w:p w:rsidR="005A78BB" w:rsidRDefault="005A78BB"/>
    <w:sectPr w:rsidR="005A78BB" w:rsidSect="005A78BB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1E1" w:rsidRDefault="00CE21E1" w:rsidP="00981E90">
      <w:r>
        <w:separator/>
      </w:r>
    </w:p>
  </w:endnote>
  <w:endnote w:type="continuationSeparator" w:id="0">
    <w:p w:rsidR="00CE21E1" w:rsidRDefault="00CE21E1" w:rsidP="0098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E90" w:rsidRDefault="00981E9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E90" w:rsidRDefault="00981E9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E90" w:rsidRDefault="00981E9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1E1" w:rsidRDefault="00CE21E1" w:rsidP="00981E90">
      <w:r>
        <w:separator/>
      </w:r>
    </w:p>
  </w:footnote>
  <w:footnote w:type="continuationSeparator" w:id="0">
    <w:p w:rsidR="00CE21E1" w:rsidRDefault="00CE21E1" w:rsidP="00981E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E90" w:rsidRDefault="00981E9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E90" w:rsidRDefault="00981E90" w:rsidP="00981E90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E90" w:rsidRDefault="00981E9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B"/>
    <w:multiLevelType w:val="multilevel"/>
    <w:tmpl w:val="0000000B"/>
    <w:lvl w:ilvl="0">
      <w:start w:val="1"/>
      <w:numFmt w:val="decimal"/>
      <w:lvlText w:val="%1）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3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4E76FAF"/>
    <w:multiLevelType w:val="hybridMultilevel"/>
    <w:tmpl w:val="B36E1444"/>
    <w:lvl w:ilvl="0" w:tplc="04090011">
      <w:start w:val="1"/>
      <w:numFmt w:val="decimal"/>
      <w:lvlText w:val="%1)"/>
      <w:lvlJc w:val="left"/>
      <w:pPr>
        <w:ind w:left="863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A2755"/>
    <w:multiLevelType w:val="hybridMultilevel"/>
    <w:tmpl w:val="50DEA9CE"/>
    <w:lvl w:ilvl="0" w:tplc="8556C006">
      <w:start w:val="1"/>
      <w:numFmt w:val="japaneseCounting"/>
      <w:lvlText w:val="%1、"/>
      <w:lvlJc w:val="left"/>
      <w:pPr>
        <w:tabs>
          <w:tab w:val="num" w:pos="503"/>
        </w:tabs>
        <w:ind w:left="503" w:hanging="480"/>
      </w:pPr>
    </w:lvl>
    <w:lvl w:ilvl="1" w:tplc="F4F4E8C2">
      <w:start w:val="1"/>
      <w:numFmt w:val="decimal"/>
      <w:lvlText w:val="%2、"/>
      <w:lvlJc w:val="left"/>
      <w:pPr>
        <w:tabs>
          <w:tab w:val="num" w:pos="803"/>
        </w:tabs>
        <w:ind w:left="803" w:hanging="360"/>
      </w:pPr>
    </w:lvl>
    <w:lvl w:ilvl="2" w:tplc="EAAA37C6">
      <w:start w:val="1"/>
      <w:numFmt w:val="decimal"/>
      <w:lvlText w:val="%3)"/>
      <w:lvlJc w:val="left"/>
      <w:pPr>
        <w:ind w:left="1223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420161"/>
    <w:multiLevelType w:val="hybridMultilevel"/>
    <w:tmpl w:val="1C86C690"/>
    <w:lvl w:ilvl="0" w:tplc="04090011">
      <w:start w:val="1"/>
      <w:numFmt w:val="decimal"/>
      <w:lvlText w:val="%1)"/>
      <w:lvlJc w:val="left"/>
      <w:pPr>
        <w:tabs>
          <w:tab w:val="num" w:pos="503"/>
        </w:tabs>
        <w:ind w:left="503" w:hanging="480"/>
      </w:pPr>
    </w:lvl>
    <w:lvl w:ilvl="1" w:tplc="04090011">
      <w:start w:val="1"/>
      <w:numFmt w:val="decimal"/>
      <w:lvlText w:val="%2)"/>
      <w:lvlJc w:val="left"/>
      <w:pPr>
        <w:tabs>
          <w:tab w:val="num" w:pos="803"/>
        </w:tabs>
        <w:ind w:left="803" w:hanging="360"/>
      </w:pPr>
    </w:lvl>
    <w:lvl w:ilvl="2" w:tplc="EAAA37C6">
      <w:start w:val="1"/>
      <w:numFmt w:val="decimal"/>
      <w:lvlText w:val="%3)"/>
      <w:lvlJc w:val="left"/>
      <w:pPr>
        <w:ind w:left="1223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1E90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75B3A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85ED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22EA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651F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C6EFC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90D64"/>
    <w:rsid w:val="007A371B"/>
    <w:rsid w:val="007C6694"/>
    <w:rsid w:val="007D5B12"/>
    <w:rsid w:val="007D6E5A"/>
    <w:rsid w:val="00825618"/>
    <w:rsid w:val="00826609"/>
    <w:rsid w:val="00850E67"/>
    <w:rsid w:val="008529C5"/>
    <w:rsid w:val="00853AC6"/>
    <w:rsid w:val="00865CCB"/>
    <w:rsid w:val="00874ACA"/>
    <w:rsid w:val="008A49F2"/>
    <w:rsid w:val="008A677F"/>
    <w:rsid w:val="008B21C6"/>
    <w:rsid w:val="008D24C2"/>
    <w:rsid w:val="008F78BB"/>
    <w:rsid w:val="00911A1B"/>
    <w:rsid w:val="00931078"/>
    <w:rsid w:val="009310A6"/>
    <w:rsid w:val="009465B6"/>
    <w:rsid w:val="00955772"/>
    <w:rsid w:val="00965824"/>
    <w:rsid w:val="00966AFC"/>
    <w:rsid w:val="00967CDA"/>
    <w:rsid w:val="00981E90"/>
    <w:rsid w:val="0098224C"/>
    <w:rsid w:val="009A390A"/>
    <w:rsid w:val="009A4A74"/>
    <w:rsid w:val="009B072A"/>
    <w:rsid w:val="009C78E4"/>
    <w:rsid w:val="009E1256"/>
    <w:rsid w:val="00A42DD6"/>
    <w:rsid w:val="00A43430"/>
    <w:rsid w:val="00A44B38"/>
    <w:rsid w:val="00A53A09"/>
    <w:rsid w:val="00A61CAC"/>
    <w:rsid w:val="00A63FA1"/>
    <w:rsid w:val="00A7006B"/>
    <w:rsid w:val="00A81F0D"/>
    <w:rsid w:val="00AA0394"/>
    <w:rsid w:val="00AA51E8"/>
    <w:rsid w:val="00AB3C5E"/>
    <w:rsid w:val="00AD5D14"/>
    <w:rsid w:val="00AF2E61"/>
    <w:rsid w:val="00AF3A64"/>
    <w:rsid w:val="00AF502D"/>
    <w:rsid w:val="00B2595E"/>
    <w:rsid w:val="00B2633E"/>
    <w:rsid w:val="00B26F5F"/>
    <w:rsid w:val="00B319D8"/>
    <w:rsid w:val="00B5084B"/>
    <w:rsid w:val="00B67205"/>
    <w:rsid w:val="00BC596F"/>
    <w:rsid w:val="00BD40A9"/>
    <w:rsid w:val="00BE3FBD"/>
    <w:rsid w:val="00BE6C54"/>
    <w:rsid w:val="00BF12F1"/>
    <w:rsid w:val="00BF422F"/>
    <w:rsid w:val="00BF4FA2"/>
    <w:rsid w:val="00C301D2"/>
    <w:rsid w:val="00C408F5"/>
    <w:rsid w:val="00C4741B"/>
    <w:rsid w:val="00C54FA5"/>
    <w:rsid w:val="00C64775"/>
    <w:rsid w:val="00C70801"/>
    <w:rsid w:val="00C8337F"/>
    <w:rsid w:val="00C9380F"/>
    <w:rsid w:val="00C96749"/>
    <w:rsid w:val="00CA358D"/>
    <w:rsid w:val="00CD1FEA"/>
    <w:rsid w:val="00CD2575"/>
    <w:rsid w:val="00CD31F8"/>
    <w:rsid w:val="00CE21E1"/>
    <w:rsid w:val="00D2026C"/>
    <w:rsid w:val="00D44D7B"/>
    <w:rsid w:val="00D62D2A"/>
    <w:rsid w:val="00D71EAD"/>
    <w:rsid w:val="00D929AC"/>
    <w:rsid w:val="00D93533"/>
    <w:rsid w:val="00D96FE9"/>
    <w:rsid w:val="00DA57D6"/>
    <w:rsid w:val="00DC4954"/>
    <w:rsid w:val="00DD359D"/>
    <w:rsid w:val="00DD4959"/>
    <w:rsid w:val="00DF2533"/>
    <w:rsid w:val="00DF7B62"/>
    <w:rsid w:val="00E00646"/>
    <w:rsid w:val="00E03C14"/>
    <w:rsid w:val="00E15CD4"/>
    <w:rsid w:val="00E332EE"/>
    <w:rsid w:val="00E52010"/>
    <w:rsid w:val="00E52113"/>
    <w:rsid w:val="00E55968"/>
    <w:rsid w:val="00E55AEF"/>
    <w:rsid w:val="00E631D4"/>
    <w:rsid w:val="00E82314"/>
    <w:rsid w:val="00EB01F7"/>
    <w:rsid w:val="00EB2CFA"/>
    <w:rsid w:val="00EC4026"/>
    <w:rsid w:val="00ED30A9"/>
    <w:rsid w:val="00ED364C"/>
    <w:rsid w:val="00EE1154"/>
    <w:rsid w:val="00EE7F59"/>
    <w:rsid w:val="00F020FA"/>
    <w:rsid w:val="00F0745C"/>
    <w:rsid w:val="00F3587E"/>
    <w:rsid w:val="00F4355D"/>
    <w:rsid w:val="00F44FF9"/>
    <w:rsid w:val="00F45E9D"/>
    <w:rsid w:val="00F60A04"/>
    <w:rsid w:val="00F770C8"/>
    <w:rsid w:val="00F85A48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  <o:rules v:ext="edit">
        <o:r id="V:Rule1" type="connector" idref="#_x0000_s2090"/>
        <o:r id="V:Rule2" type="connector" idref="#_x0000_s2091"/>
        <o:r id="V:Rule3" type="connector" idref="#_x0000_s2092"/>
        <o:r id="V:Rule4" type="connector" idref="#_x0000_s2095"/>
        <o:r id="V:Rule5" type="connector" idref="#_x0000_s2096"/>
        <o:r id="V:Rule6" type="connector" idref="#_x0000_s2097"/>
        <o:r id="V:Rule7" type="connector" idref="#_x0000_s2104"/>
        <o:r id="V:Rule8" type="connector" idref="#_x0000_s2105"/>
        <o:r id="V:Rule9" type="connector" idref="#_x0000_s2106"/>
        <o:r id="V:Rule10" type="connector" idref="#_x0000_s2052"/>
        <o:r id="V:Rule11" type="connector" idref="#_x0000_s2053"/>
        <o:r id="V:Rule12" type="connector" idref="#_x0000_s2054"/>
        <o:r id="V:Rule13" type="connector" idref="#_x0000_s2055"/>
        <o:r id="V:Rule14" type="connector" idref="#_x0000_s2056"/>
        <o:r id="V:Rule15" type="connector" idref="#_x0000_s2057"/>
        <o:r id="V:Rule16" type="connector" idref="#_x0000_s2058"/>
        <o:r id="V:Rule17" type="connector" idref="#_x0000_s2059"/>
        <o:r id="V:Rule18" type="connector" idref="#_x0000_s2060"/>
        <o:r id="V:Rule19" type="connector" idref="#_x0000_s2061"/>
        <o:r id="V:Rule20" type="connector" idref="#_x0000_s2062"/>
        <o:r id="V:Rule21" type="connector" idref="#_x0000_s2063"/>
        <o:r id="V:Rule22" type="connector" idref="#_x0000_s2110"/>
        <o:r id="V:Rule23" type="connector" idref="#_x0000_s2111"/>
        <o:r id="V:Rule24" type="connector" idref="#_x0000_s2112"/>
        <o:r id="V:Rule25" type="connector" idref="#_x0000_s2115"/>
        <o:r id="V:Rule26" type="connector" idref="#_x0000_s2116"/>
        <o:r id="V:Rule27" type="connector" idref="#_x0000_s2117"/>
        <o:r id="V:Rule28" type="connector" idref="#_x0000_s2124"/>
        <o:r id="V:Rule29" type="connector" idref="#_x0000_s2125"/>
        <o:r id="V:Rule30" type="connector" idref="#_x0000_s2126"/>
        <o:r id="V:Rule31" type="connector" idref="#_x0000_s2128"/>
        <o:r id="V:Rule32" type="connector" idref="#_x0000_s2129"/>
        <o:r id="V:Rule33" type="connector" idref="#_x0000_s2130"/>
        <o:r id="V:Rule34" type="connector" idref="#_x0000_s2131"/>
        <o:r id="V:Rule35" type="connector" idref="#_x0000_s21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9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81E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81E9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81E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81E9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81E9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81E9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wmf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header" Target="header2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wmf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403</Words>
  <Characters>2303</Characters>
  <Application>Microsoft Office Word</Application>
  <DocSecurity>0</DocSecurity>
  <Lines>19</Lines>
  <Paragraphs>5</Paragraphs>
  <ScaleCrop>false</ScaleCrop>
  <Company>微软中国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2011-08-12T12:48:00Z</dcterms:created>
  <dcterms:modified xsi:type="dcterms:W3CDTF">2011-08-12T12:48:00Z</dcterms:modified>
</cp:coreProperties>
</file>